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F5B65" w14:textId="30EAF68B"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r w:rsidR="00EC0DFD">
        <w:rPr>
          <w:noProof/>
        </w:rPr>
        <w:drawing>
          <wp:inline distT="0" distB="0" distL="0" distR="0" wp14:anchorId="1F84A5E6" wp14:editId="5A6E771A">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14:paraId="0CD2F31A" w14:textId="0CF6AEE1"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p w14:paraId="647A937B" w14:textId="7AA003BF" w:rsidR="002C02FE" w:rsidRPr="00B024AA" w:rsidRDefault="002C02FE" w:rsidP="002C02FE">
      <w:pPr>
        <w:spacing w:before="4"/>
        <w:ind w:left="112" w:right="153"/>
        <w:jc w:val="both"/>
        <w:rPr>
          <w:rFonts w:ascii="Calibri" w:hAnsi="Calibri"/>
          <w:b/>
          <w:bCs/>
          <w:sz w:val="22"/>
          <w:szCs w:val="22"/>
          <w:u w:val="single"/>
          <w:lang w:eastAsia="ar-SA"/>
        </w:rPr>
      </w:pPr>
      <w:r w:rsidRPr="00B024AA">
        <w:rPr>
          <w:rFonts w:ascii="Calibri" w:hAnsi="Calibri"/>
          <w:b/>
          <w:bCs/>
          <w:sz w:val="22"/>
          <w:szCs w:val="22"/>
          <w:u w:val="single"/>
          <w:lang w:eastAsia="ar-SA"/>
        </w:rPr>
        <w:t>ALLEGATO A</w:t>
      </w:r>
    </w:p>
    <w:p w14:paraId="4D78CA7F" w14:textId="77777777" w:rsidR="002C02FE" w:rsidRDefault="002C02FE" w:rsidP="002C02FE">
      <w:pPr>
        <w:spacing w:before="4"/>
        <w:ind w:right="153"/>
        <w:jc w:val="both"/>
        <w:rPr>
          <w:rFonts w:ascii="Calibri" w:hAnsi="Calibri"/>
          <w:color w:val="006633"/>
          <w:sz w:val="22"/>
          <w:szCs w:val="22"/>
          <w:u w:val="single"/>
          <w:lang w:eastAsia="ar-SA"/>
        </w:rPr>
      </w:pPr>
    </w:p>
    <w:p w14:paraId="2DFD4ACC" w14:textId="1989C3CF" w:rsidR="002C02FE" w:rsidRDefault="00B024AA" w:rsidP="00B024AA">
      <w:pPr>
        <w:autoSpaceDE w:val="0"/>
        <w:ind w:left="6249" w:firstLine="708"/>
        <w:jc w:val="right"/>
        <w:rPr>
          <w:rFonts w:ascii="Arial" w:hAnsi="Arial" w:cs="Arial"/>
          <w:sz w:val="18"/>
          <w:szCs w:val="18"/>
        </w:rPr>
      </w:pPr>
      <w:r>
        <w:rPr>
          <w:rFonts w:ascii="Arial" w:hAnsi="Arial" w:cs="Arial"/>
          <w:sz w:val="18"/>
          <w:szCs w:val="18"/>
        </w:rPr>
        <w:t xml:space="preserve">  </w:t>
      </w:r>
      <w:r w:rsidR="002C02FE">
        <w:rPr>
          <w:rFonts w:ascii="Arial" w:hAnsi="Arial" w:cs="Arial"/>
          <w:sz w:val="18"/>
          <w:szCs w:val="18"/>
        </w:rPr>
        <w:t>Al Dirigente Scolastico</w:t>
      </w:r>
    </w:p>
    <w:p w14:paraId="396C2237" w14:textId="5F4A96B0" w:rsidR="002C02FE" w:rsidRDefault="00B024AA" w:rsidP="00B024AA">
      <w:pPr>
        <w:autoSpaceDE w:val="0"/>
        <w:ind w:left="6249" w:firstLine="708"/>
        <w:jc w:val="right"/>
        <w:rPr>
          <w:rFonts w:ascii="Arial" w:hAnsi="Arial" w:cs="Arial"/>
          <w:sz w:val="18"/>
          <w:szCs w:val="18"/>
        </w:rPr>
      </w:pPr>
      <w:r>
        <w:rPr>
          <w:rFonts w:ascii="Arial" w:hAnsi="Arial" w:cs="Arial"/>
          <w:sz w:val="18"/>
          <w:szCs w:val="18"/>
        </w:rPr>
        <w:t>Dott.ssa Rosanna Lembo</w:t>
      </w:r>
    </w:p>
    <w:p w14:paraId="046961F0" w14:textId="77777777" w:rsidR="002C02FE" w:rsidRDefault="002C02FE" w:rsidP="002C02FE">
      <w:pPr>
        <w:autoSpaceDE w:val="0"/>
        <w:ind w:left="5103"/>
        <w:jc w:val="both"/>
        <w:rPr>
          <w:rFonts w:ascii="Arial" w:hAnsi="Arial" w:cs="Arial"/>
        </w:rPr>
      </w:pPr>
    </w:p>
    <w:p w14:paraId="59DEF260" w14:textId="4F2B0FC2" w:rsidR="002C02FE" w:rsidRPr="00B024AA" w:rsidRDefault="002C02FE" w:rsidP="002C02FE">
      <w:pPr>
        <w:autoSpaceDE w:val="0"/>
        <w:jc w:val="both"/>
        <w:rPr>
          <w:rFonts w:ascii="Arial" w:hAnsi="Arial" w:cs="Arial"/>
          <w:b/>
          <w:bCs/>
        </w:rPr>
      </w:pPr>
      <w:r w:rsidRPr="00B024AA">
        <w:rPr>
          <w:rFonts w:ascii="Arial" w:hAnsi="Arial" w:cs="Arial"/>
          <w:b/>
          <w:bCs/>
        </w:rPr>
        <w:t xml:space="preserve">Domanda di ADESIONE alla selezione bando </w:t>
      </w:r>
      <w:r w:rsidR="00B024AA" w:rsidRPr="00B024AA">
        <w:rPr>
          <w:rFonts w:ascii="Arial" w:hAnsi="Arial" w:cs="Arial"/>
          <w:b/>
          <w:bCs/>
        </w:rPr>
        <w:t xml:space="preserve">PN FSE+ </w:t>
      </w:r>
      <w:r w:rsidR="00863C01">
        <w:rPr>
          <w:rFonts w:ascii="Arial" w:hAnsi="Arial" w:cs="Arial"/>
          <w:b/>
          <w:bCs/>
        </w:rPr>
        <w:t>FORMAZIONE DM 38/2026</w:t>
      </w:r>
      <w:r w:rsidR="00B024AA" w:rsidRPr="00B024AA">
        <w:rPr>
          <w:rFonts w:ascii="Arial" w:hAnsi="Arial" w:cs="Arial"/>
          <w:b/>
          <w:bCs/>
        </w:rPr>
        <w:t>– Personale ATA</w:t>
      </w:r>
    </w:p>
    <w:p w14:paraId="6FE20057" w14:textId="77777777" w:rsidR="00B024AA" w:rsidRPr="00B024AA" w:rsidRDefault="00B024AA" w:rsidP="002C02FE">
      <w:pPr>
        <w:autoSpaceDE w:val="0"/>
        <w:jc w:val="both"/>
        <w:rPr>
          <w:rFonts w:ascii="Arial" w:hAnsi="Arial" w:cs="Arial"/>
          <w:b/>
          <w:bCs/>
        </w:rPr>
      </w:pPr>
    </w:p>
    <w:p w14:paraId="4807168D" w14:textId="77777777" w:rsidR="00863C01" w:rsidRPr="00863C01" w:rsidRDefault="00863C01" w:rsidP="00863C01">
      <w:pPr>
        <w:autoSpaceDE w:val="0"/>
        <w:jc w:val="both"/>
        <w:rPr>
          <w:rFonts w:asciiTheme="minorHAnsi" w:hAnsiTheme="minorHAnsi" w:cstheme="minorHAnsi"/>
          <w:i/>
          <w:iCs/>
          <w:sz w:val="24"/>
          <w:szCs w:val="24"/>
        </w:rPr>
      </w:pPr>
      <w:r w:rsidRPr="00863C01">
        <w:rPr>
          <w:rFonts w:asciiTheme="minorHAnsi" w:hAnsiTheme="minorHAnsi" w:cstheme="minorHAnsi"/>
          <w:i/>
          <w:iCs/>
          <w:sz w:val="24"/>
          <w:szCs w:val="24"/>
        </w:rPr>
        <w:t>Fondi Strutturali Europei – Programma Nazionale “Scuola e competenze” 2021-2027 –Priorità 01 – Scuola e competenze – Fondo Sociale Europeo Plus (FSE+) – Obiettivo Specifico ESO4.5, Azione ESO4.5. A2 – Sotto azione ESO4.5. A2.B,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w:t>
      </w:r>
    </w:p>
    <w:p w14:paraId="52F8E787" w14:textId="77777777" w:rsidR="00863C01" w:rsidRPr="00863C01" w:rsidRDefault="00863C01" w:rsidP="00863C01">
      <w:pPr>
        <w:autoSpaceDE w:val="0"/>
        <w:jc w:val="both"/>
        <w:rPr>
          <w:rFonts w:asciiTheme="minorHAnsi" w:hAnsiTheme="minorHAnsi" w:cstheme="minorHAnsi"/>
          <w:i/>
          <w:iCs/>
          <w:sz w:val="24"/>
          <w:szCs w:val="24"/>
        </w:rPr>
      </w:pPr>
      <w:r w:rsidRPr="00863C01">
        <w:rPr>
          <w:rFonts w:asciiTheme="minorHAnsi" w:hAnsiTheme="minorHAnsi" w:cstheme="minorHAnsi"/>
          <w:i/>
          <w:iCs/>
          <w:sz w:val="24"/>
          <w:szCs w:val="24"/>
        </w:rPr>
        <w:t>Titolo Progetto: FORMAZIONE INTEGRATA PER LA QUALITA’ DELLA DIDATTICA INCLUSIONE E PREVENZIONE DELLA DISPERSIONE</w:t>
      </w:r>
    </w:p>
    <w:p w14:paraId="31D70ABF" w14:textId="77777777" w:rsidR="00863C01" w:rsidRPr="00863C01" w:rsidRDefault="00863C01" w:rsidP="00863C01">
      <w:pPr>
        <w:autoSpaceDE w:val="0"/>
        <w:jc w:val="both"/>
        <w:rPr>
          <w:rFonts w:asciiTheme="minorHAnsi" w:hAnsiTheme="minorHAnsi" w:cstheme="minorHAnsi"/>
          <w:i/>
          <w:iCs/>
          <w:sz w:val="24"/>
          <w:szCs w:val="24"/>
        </w:rPr>
      </w:pPr>
      <w:r w:rsidRPr="00863C01">
        <w:rPr>
          <w:rFonts w:asciiTheme="minorHAnsi" w:hAnsiTheme="minorHAnsi" w:cstheme="minorHAnsi"/>
          <w:i/>
          <w:iCs/>
          <w:sz w:val="24"/>
          <w:szCs w:val="24"/>
        </w:rPr>
        <w:t>CUP: J74C26000020001</w:t>
      </w:r>
    </w:p>
    <w:p w14:paraId="1FD1856A" w14:textId="21C42006" w:rsidR="00B024AA" w:rsidRPr="00B024AA" w:rsidRDefault="00863C01" w:rsidP="00863C01">
      <w:pPr>
        <w:autoSpaceDE w:val="0"/>
        <w:jc w:val="both"/>
        <w:rPr>
          <w:rFonts w:ascii="Arial" w:hAnsi="Arial" w:cs="Arial"/>
          <w:b/>
          <w:bCs/>
          <w:sz w:val="18"/>
          <w:szCs w:val="18"/>
        </w:rPr>
      </w:pPr>
      <w:r w:rsidRPr="00863C01">
        <w:rPr>
          <w:rFonts w:asciiTheme="minorHAnsi" w:hAnsiTheme="minorHAnsi" w:cstheme="minorHAnsi"/>
          <w:i/>
          <w:iCs/>
          <w:sz w:val="24"/>
          <w:szCs w:val="24"/>
        </w:rPr>
        <w:t>CNP: ESO4.5. A2.B-FSEPN-CA-2026-436</w:t>
      </w:r>
    </w:p>
    <w:p w14:paraId="590543EF" w14:textId="77777777" w:rsidR="002C02FE" w:rsidRPr="00B024AA" w:rsidRDefault="002C02FE" w:rsidP="002C02FE">
      <w:pPr>
        <w:autoSpaceDE w:val="0"/>
        <w:ind w:left="2832"/>
        <w:jc w:val="both"/>
        <w:rPr>
          <w:rFonts w:ascii="Calibri" w:hAnsi="Calibri"/>
          <w:i/>
          <w:sz w:val="22"/>
          <w:szCs w:val="22"/>
        </w:rPr>
      </w:pPr>
      <w:r w:rsidRPr="00B024AA">
        <w:rPr>
          <w:rFonts w:ascii="Calibri" w:hAnsi="Calibri"/>
          <w:i/>
          <w:sz w:val="22"/>
          <w:szCs w:val="22"/>
        </w:rPr>
        <w:t xml:space="preserve">        </w:t>
      </w:r>
    </w:p>
    <w:p w14:paraId="3A0C19B7" w14:textId="77777777" w:rsidR="002C02FE" w:rsidRPr="00B024AA" w:rsidRDefault="002C02FE" w:rsidP="002C02FE">
      <w:pPr>
        <w:autoSpaceDE w:val="0"/>
        <w:spacing w:line="480" w:lineRule="auto"/>
        <w:jc w:val="both"/>
        <w:rPr>
          <w:rFonts w:ascii="Arial" w:hAnsi="Arial" w:cs="Arial"/>
          <w:sz w:val="22"/>
          <w:szCs w:val="22"/>
        </w:rPr>
      </w:pPr>
      <w:r w:rsidRPr="00B024AA">
        <w:rPr>
          <w:rFonts w:ascii="Arial" w:hAnsi="Arial" w:cs="Arial"/>
          <w:sz w:val="22"/>
          <w:szCs w:val="22"/>
        </w:rPr>
        <w:t>Il/la sottoscritto/a_____________________________________________________________</w:t>
      </w:r>
    </w:p>
    <w:p w14:paraId="7D435EEA" w14:textId="77777777" w:rsidR="002C02FE" w:rsidRPr="00B024AA" w:rsidRDefault="002C02FE" w:rsidP="002C02FE">
      <w:pPr>
        <w:autoSpaceDE w:val="0"/>
        <w:spacing w:line="480" w:lineRule="auto"/>
        <w:jc w:val="both"/>
        <w:rPr>
          <w:rFonts w:ascii="Arial" w:hAnsi="Arial" w:cs="Arial"/>
          <w:sz w:val="22"/>
          <w:szCs w:val="22"/>
        </w:rPr>
      </w:pPr>
      <w:r w:rsidRPr="00B024AA">
        <w:rPr>
          <w:rFonts w:ascii="Arial" w:hAnsi="Arial" w:cs="Arial"/>
          <w:sz w:val="22"/>
          <w:szCs w:val="22"/>
        </w:rPr>
        <w:t xml:space="preserve">nato/a </w:t>
      </w:r>
      <w:proofErr w:type="spellStart"/>
      <w:r w:rsidRPr="00B024AA">
        <w:rPr>
          <w:rFonts w:ascii="Arial" w:hAnsi="Arial" w:cs="Arial"/>
          <w:sz w:val="22"/>
          <w:szCs w:val="22"/>
        </w:rPr>
        <w:t>a</w:t>
      </w:r>
      <w:proofErr w:type="spellEnd"/>
      <w:r w:rsidRPr="00B024AA">
        <w:rPr>
          <w:rFonts w:ascii="Arial" w:hAnsi="Arial" w:cs="Arial"/>
          <w:sz w:val="22"/>
          <w:szCs w:val="22"/>
        </w:rPr>
        <w:t xml:space="preserve"> _______________________________________________ il ____________________</w:t>
      </w:r>
    </w:p>
    <w:p w14:paraId="1C9D2441" w14:textId="77777777" w:rsidR="002C02FE" w:rsidRPr="00B024AA" w:rsidRDefault="002C02FE" w:rsidP="002C02FE">
      <w:pPr>
        <w:autoSpaceDE w:val="0"/>
        <w:spacing w:line="480" w:lineRule="auto"/>
        <w:jc w:val="both"/>
        <w:rPr>
          <w:rFonts w:ascii="Arial" w:hAnsi="Arial" w:cs="Arial"/>
          <w:sz w:val="22"/>
          <w:szCs w:val="22"/>
        </w:rPr>
      </w:pPr>
      <w:r w:rsidRPr="00B024AA">
        <w:rPr>
          <w:rFonts w:ascii="Arial" w:hAnsi="Arial" w:cs="Arial"/>
          <w:sz w:val="22"/>
          <w:szCs w:val="22"/>
        </w:rPr>
        <w:t>codice fiscale |__|__|__|__|__|__|__|__|__|__|__|__|__|__|__|__|</w:t>
      </w:r>
    </w:p>
    <w:p w14:paraId="5384A528" w14:textId="77777777" w:rsidR="002C02FE" w:rsidRPr="00B024AA" w:rsidRDefault="002C02FE" w:rsidP="002C02FE">
      <w:pPr>
        <w:autoSpaceDE w:val="0"/>
        <w:spacing w:line="480" w:lineRule="auto"/>
        <w:jc w:val="both"/>
        <w:rPr>
          <w:rFonts w:ascii="Arial" w:hAnsi="Arial" w:cs="Arial"/>
          <w:sz w:val="22"/>
          <w:szCs w:val="22"/>
        </w:rPr>
      </w:pPr>
      <w:r w:rsidRPr="00B024AA">
        <w:rPr>
          <w:rFonts w:ascii="Arial" w:hAnsi="Arial" w:cs="Arial"/>
          <w:sz w:val="22"/>
          <w:szCs w:val="22"/>
        </w:rPr>
        <w:t>residente a ___________________________via_____________________________________</w:t>
      </w:r>
    </w:p>
    <w:p w14:paraId="22C0DDAE" w14:textId="77777777" w:rsidR="002C02FE" w:rsidRPr="00B024AA" w:rsidRDefault="002C02FE" w:rsidP="002C02FE">
      <w:pPr>
        <w:autoSpaceDE w:val="0"/>
        <w:spacing w:line="480" w:lineRule="auto"/>
        <w:jc w:val="both"/>
        <w:rPr>
          <w:rFonts w:ascii="Arial" w:hAnsi="Arial" w:cs="Arial"/>
          <w:sz w:val="22"/>
          <w:szCs w:val="22"/>
        </w:rPr>
      </w:pPr>
      <w:r w:rsidRPr="00B024AA">
        <w:rPr>
          <w:rFonts w:ascii="Arial" w:hAnsi="Arial" w:cs="Arial"/>
          <w:sz w:val="22"/>
          <w:szCs w:val="22"/>
        </w:rPr>
        <w:t xml:space="preserve">recapito tel. _____________________________ recapito </w:t>
      </w:r>
      <w:proofErr w:type="spellStart"/>
      <w:r w:rsidRPr="00B024AA">
        <w:rPr>
          <w:rFonts w:ascii="Arial" w:hAnsi="Arial" w:cs="Arial"/>
          <w:sz w:val="22"/>
          <w:szCs w:val="22"/>
        </w:rPr>
        <w:t>cell</w:t>
      </w:r>
      <w:proofErr w:type="spellEnd"/>
      <w:r w:rsidRPr="00B024AA">
        <w:rPr>
          <w:rFonts w:ascii="Arial" w:hAnsi="Arial" w:cs="Arial"/>
          <w:sz w:val="22"/>
          <w:szCs w:val="22"/>
        </w:rPr>
        <w:t>. _____________________</w:t>
      </w:r>
    </w:p>
    <w:p w14:paraId="5C051023" w14:textId="77777777" w:rsidR="002C02FE" w:rsidRPr="00B024AA" w:rsidRDefault="002C02FE" w:rsidP="002C02FE">
      <w:pPr>
        <w:autoSpaceDE w:val="0"/>
        <w:spacing w:line="480" w:lineRule="auto"/>
        <w:jc w:val="both"/>
        <w:rPr>
          <w:rFonts w:ascii="Arial" w:hAnsi="Arial" w:cs="Arial"/>
          <w:sz w:val="22"/>
          <w:szCs w:val="22"/>
        </w:rPr>
      </w:pPr>
      <w:r w:rsidRPr="00B024AA">
        <w:rPr>
          <w:rFonts w:ascii="Arial" w:hAnsi="Arial" w:cs="Arial"/>
          <w:sz w:val="22"/>
          <w:szCs w:val="22"/>
        </w:rPr>
        <w:t>indirizzo E-Mail ________________________________________________________</w:t>
      </w:r>
    </w:p>
    <w:p w14:paraId="4948E3D5" w14:textId="77777777" w:rsidR="002C02FE" w:rsidRPr="00B024AA" w:rsidRDefault="002C02FE" w:rsidP="002C02FE">
      <w:pPr>
        <w:autoSpaceDE w:val="0"/>
        <w:spacing w:line="480" w:lineRule="auto"/>
        <w:jc w:val="both"/>
        <w:rPr>
          <w:rFonts w:ascii="Arial" w:hAnsi="Arial" w:cs="Arial"/>
          <w:b/>
        </w:rPr>
      </w:pPr>
      <w:r w:rsidRPr="00B024AA">
        <w:rPr>
          <w:rFonts w:ascii="Arial" w:hAnsi="Arial" w:cs="Arial"/>
          <w:sz w:val="22"/>
          <w:szCs w:val="22"/>
        </w:rPr>
        <w:t>in servizio con la qualifica di ______________________________________________________________</w:t>
      </w:r>
    </w:p>
    <w:p w14:paraId="58F0F388" w14:textId="77777777" w:rsidR="00B024AA" w:rsidRPr="00B024AA" w:rsidRDefault="00B024AA" w:rsidP="00B024AA">
      <w:pPr>
        <w:autoSpaceDE w:val="0"/>
        <w:spacing w:line="480" w:lineRule="auto"/>
        <w:jc w:val="center"/>
        <w:rPr>
          <w:rFonts w:ascii="Arial" w:hAnsi="Arial" w:cs="Arial"/>
          <w:b/>
        </w:rPr>
      </w:pPr>
    </w:p>
    <w:p w14:paraId="0C594969" w14:textId="1DE2BF79" w:rsidR="002C02FE" w:rsidRPr="00B024AA" w:rsidRDefault="002C02FE" w:rsidP="00B024AA">
      <w:pPr>
        <w:autoSpaceDE w:val="0"/>
        <w:spacing w:line="480" w:lineRule="auto"/>
        <w:jc w:val="center"/>
        <w:rPr>
          <w:rFonts w:ascii="Arial" w:hAnsi="Arial" w:cs="Arial"/>
        </w:rPr>
      </w:pPr>
      <w:r w:rsidRPr="00B024AA">
        <w:rPr>
          <w:rFonts w:ascii="Arial" w:hAnsi="Arial" w:cs="Arial"/>
          <w:b/>
        </w:rPr>
        <w:t>DICHIAR</w:t>
      </w:r>
      <w:r w:rsidR="00B024AA" w:rsidRPr="00B024AA">
        <w:rPr>
          <w:rFonts w:ascii="Arial" w:hAnsi="Arial" w:cs="Arial"/>
          <w:b/>
        </w:rPr>
        <w:t>A</w:t>
      </w:r>
    </w:p>
    <w:p w14:paraId="5861EB41" w14:textId="1F3D4C82" w:rsidR="002C02FE" w:rsidRPr="00B024AA" w:rsidRDefault="002C02FE" w:rsidP="002C02FE">
      <w:pPr>
        <w:autoSpaceDE w:val="0"/>
        <w:jc w:val="both"/>
        <w:rPr>
          <w:rFonts w:ascii="Arial" w:hAnsi="Arial" w:cs="Arial"/>
        </w:rPr>
      </w:pPr>
      <w:r w:rsidRPr="00B024AA">
        <w:rPr>
          <w:rFonts w:ascii="Arial" w:hAnsi="Arial" w:cs="Arial"/>
        </w:rPr>
        <w:t>Di aderire alla selezione per l’attribuzione dell’incarico relativo alla figura professionale di:</w:t>
      </w:r>
    </w:p>
    <w:p w14:paraId="5AF25F42" w14:textId="77777777" w:rsidR="00B024AA" w:rsidRPr="00B024AA" w:rsidRDefault="00B024AA" w:rsidP="002C02FE">
      <w:pPr>
        <w:autoSpaceDE w:val="0"/>
        <w:jc w:val="both"/>
        <w:rPr>
          <w:rFonts w:ascii="Arial" w:hAnsi="Arial" w:cs="Arial"/>
        </w:rPr>
      </w:pPr>
    </w:p>
    <w:tbl>
      <w:tblPr>
        <w:tblpPr w:leftFromText="141" w:rightFromText="141" w:vertAnchor="text" w:horzAnchor="margin" w:tblpXSpec="center" w:tblpY="74"/>
        <w:tblW w:w="6662" w:type="dxa"/>
        <w:tblLayout w:type="fixed"/>
        <w:tblCellMar>
          <w:left w:w="70" w:type="dxa"/>
          <w:right w:w="70" w:type="dxa"/>
        </w:tblCellMar>
        <w:tblLook w:val="04A0" w:firstRow="1" w:lastRow="0" w:firstColumn="1" w:lastColumn="0" w:noHBand="0" w:noVBand="1"/>
      </w:tblPr>
      <w:tblGrid>
        <w:gridCol w:w="3402"/>
        <w:gridCol w:w="3260"/>
      </w:tblGrid>
      <w:tr w:rsidR="00B024AA" w:rsidRPr="00B024AA" w14:paraId="408FD462" w14:textId="77777777" w:rsidTr="00B024AA">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3F8AF99A" w14:textId="77777777" w:rsidR="00B024AA" w:rsidRPr="00B024AA" w:rsidRDefault="00B024AA" w:rsidP="00F269E3">
            <w:pPr>
              <w:suppressAutoHyphens/>
              <w:jc w:val="center"/>
              <w:rPr>
                <w:rFonts w:ascii="Arial" w:hAnsi="Arial" w:cs="Arial"/>
                <w:b/>
                <w:bCs/>
                <w:color w:val="333333"/>
                <w:sz w:val="24"/>
                <w:szCs w:val="24"/>
                <w:lang w:eastAsia="ar-SA"/>
              </w:rPr>
            </w:pPr>
            <w:r w:rsidRPr="00B024AA">
              <w:rPr>
                <w:rFonts w:ascii="Arial" w:hAnsi="Arial" w:cs="Arial"/>
                <w:b/>
                <w:bCs/>
                <w:color w:val="333333"/>
                <w:sz w:val="24"/>
                <w:szCs w:val="24"/>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14:paraId="51964C61" w14:textId="77777777" w:rsidR="00B024AA" w:rsidRPr="00B024AA" w:rsidRDefault="00B024AA" w:rsidP="00F269E3">
            <w:pPr>
              <w:suppressAutoHyphens/>
              <w:jc w:val="center"/>
              <w:rPr>
                <w:rFonts w:ascii="Arial" w:hAnsi="Arial" w:cs="Arial"/>
                <w:b/>
                <w:bCs/>
                <w:color w:val="333333"/>
                <w:sz w:val="24"/>
                <w:szCs w:val="24"/>
                <w:lang w:eastAsia="ar-SA"/>
              </w:rPr>
            </w:pPr>
            <w:r w:rsidRPr="00B024AA">
              <w:rPr>
                <w:rFonts w:ascii="Arial" w:hAnsi="Arial" w:cs="Arial"/>
                <w:b/>
                <w:bCs/>
                <w:color w:val="333333"/>
                <w:sz w:val="24"/>
                <w:szCs w:val="24"/>
              </w:rPr>
              <w:t>Barrare la casella per la scelta di adesione</w:t>
            </w:r>
          </w:p>
        </w:tc>
      </w:tr>
      <w:tr w:rsidR="00B024AA" w:rsidRPr="00B024AA" w14:paraId="10F68FB2" w14:textId="77777777" w:rsidTr="00B024AA">
        <w:trPr>
          <w:trHeight w:val="566"/>
        </w:trPr>
        <w:tc>
          <w:tcPr>
            <w:tcW w:w="3402" w:type="dxa"/>
            <w:tcBorders>
              <w:top w:val="single" w:sz="4" w:space="0" w:color="auto"/>
              <w:left w:val="single" w:sz="4" w:space="0" w:color="000000"/>
              <w:bottom w:val="single" w:sz="4" w:space="0" w:color="auto"/>
              <w:right w:val="single" w:sz="4" w:space="0" w:color="auto"/>
            </w:tcBorders>
            <w:vAlign w:val="center"/>
          </w:tcPr>
          <w:p w14:paraId="68D384E6" w14:textId="77777777" w:rsidR="00B024AA" w:rsidRPr="00B024AA" w:rsidRDefault="00B024AA" w:rsidP="00F269E3">
            <w:pPr>
              <w:suppressAutoHyphens/>
              <w:jc w:val="both"/>
              <w:rPr>
                <w:rFonts w:ascii="Arial" w:hAnsi="Arial" w:cs="Arial"/>
                <w:b/>
                <w:bCs/>
                <w:color w:val="333333"/>
                <w:sz w:val="24"/>
                <w:szCs w:val="24"/>
              </w:rPr>
            </w:pPr>
            <w:r w:rsidRPr="00B024AA">
              <w:rPr>
                <w:rFonts w:ascii="Arial" w:hAnsi="Arial" w:cs="Arial"/>
                <w:b/>
                <w:bCs/>
                <w:color w:val="333333"/>
                <w:sz w:val="24"/>
                <w:szCs w:val="24"/>
              </w:rPr>
              <w:t xml:space="preserve">Amministrativo </w:t>
            </w:r>
          </w:p>
        </w:tc>
        <w:tc>
          <w:tcPr>
            <w:tcW w:w="3260" w:type="dxa"/>
            <w:tcBorders>
              <w:top w:val="single" w:sz="4" w:space="0" w:color="auto"/>
              <w:left w:val="single" w:sz="4" w:space="0" w:color="auto"/>
              <w:bottom w:val="single" w:sz="4" w:space="0" w:color="auto"/>
              <w:right w:val="single" w:sz="4" w:space="0" w:color="auto"/>
            </w:tcBorders>
          </w:tcPr>
          <w:p w14:paraId="159E4878" w14:textId="77777777" w:rsidR="00B024AA" w:rsidRPr="00B024AA" w:rsidRDefault="00B024AA" w:rsidP="00F269E3">
            <w:pPr>
              <w:suppressAutoHyphens/>
              <w:jc w:val="both"/>
              <w:rPr>
                <w:rFonts w:ascii="Arial" w:hAnsi="Arial" w:cs="Arial"/>
                <w:b/>
                <w:bCs/>
                <w:color w:val="333333"/>
                <w:sz w:val="16"/>
                <w:szCs w:val="16"/>
              </w:rPr>
            </w:pPr>
          </w:p>
        </w:tc>
      </w:tr>
      <w:tr w:rsidR="00B024AA" w:rsidRPr="00B024AA" w14:paraId="270E45D9" w14:textId="77777777" w:rsidTr="00B024AA">
        <w:trPr>
          <w:trHeight w:val="574"/>
        </w:trPr>
        <w:tc>
          <w:tcPr>
            <w:tcW w:w="3402" w:type="dxa"/>
            <w:tcBorders>
              <w:top w:val="single" w:sz="4" w:space="0" w:color="auto"/>
              <w:left w:val="single" w:sz="4" w:space="0" w:color="000000"/>
              <w:bottom w:val="single" w:sz="4" w:space="0" w:color="auto"/>
              <w:right w:val="single" w:sz="4" w:space="0" w:color="auto"/>
            </w:tcBorders>
            <w:vAlign w:val="center"/>
          </w:tcPr>
          <w:p w14:paraId="5DF35709" w14:textId="4C16A4FB" w:rsidR="00B024AA" w:rsidRPr="00B024AA" w:rsidRDefault="00B024AA" w:rsidP="00F269E3">
            <w:pPr>
              <w:suppressAutoHyphens/>
              <w:jc w:val="both"/>
              <w:rPr>
                <w:rFonts w:ascii="Arial" w:hAnsi="Arial" w:cs="Arial"/>
                <w:b/>
                <w:bCs/>
                <w:color w:val="333333"/>
                <w:sz w:val="24"/>
                <w:szCs w:val="24"/>
              </w:rPr>
            </w:pPr>
            <w:r w:rsidRPr="00B024AA">
              <w:rPr>
                <w:rFonts w:ascii="Arial" w:hAnsi="Arial" w:cs="Arial"/>
                <w:b/>
                <w:bCs/>
                <w:color w:val="333333"/>
                <w:sz w:val="24"/>
                <w:szCs w:val="24"/>
              </w:rPr>
              <w:t>Collaboratore Scolastico</w:t>
            </w:r>
          </w:p>
        </w:tc>
        <w:tc>
          <w:tcPr>
            <w:tcW w:w="3260" w:type="dxa"/>
            <w:tcBorders>
              <w:top w:val="single" w:sz="4" w:space="0" w:color="auto"/>
              <w:left w:val="single" w:sz="4" w:space="0" w:color="auto"/>
              <w:bottom w:val="single" w:sz="4" w:space="0" w:color="auto"/>
              <w:right w:val="single" w:sz="4" w:space="0" w:color="auto"/>
            </w:tcBorders>
          </w:tcPr>
          <w:p w14:paraId="5B5ED706" w14:textId="77777777" w:rsidR="00B024AA" w:rsidRPr="00B024AA" w:rsidRDefault="00B024AA" w:rsidP="00F269E3">
            <w:pPr>
              <w:suppressAutoHyphens/>
              <w:jc w:val="both"/>
              <w:rPr>
                <w:rFonts w:ascii="Arial" w:hAnsi="Arial" w:cs="Arial"/>
                <w:b/>
                <w:bCs/>
                <w:color w:val="333333"/>
                <w:sz w:val="16"/>
                <w:szCs w:val="16"/>
              </w:rPr>
            </w:pPr>
          </w:p>
        </w:tc>
      </w:tr>
    </w:tbl>
    <w:p w14:paraId="089B1B8E" w14:textId="77777777" w:rsidR="002C02FE" w:rsidRPr="00B024AA" w:rsidRDefault="002C02FE" w:rsidP="002C02FE">
      <w:pPr>
        <w:autoSpaceDE w:val="0"/>
        <w:jc w:val="both"/>
        <w:rPr>
          <w:rFonts w:ascii="Arial" w:hAnsi="Arial" w:cs="Arial"/>
          <w:b/>
          <w:bCs/>
          <w:color w:val="333333"/>
          <w:sz w:val="16"/>
          <w:szCs w:val="16"/>
        </w:rPr>
      </w:pPr>
    </w:p>
    <w:p w14:paraId="417CD5FA" w14:textId="77777777" w:rsidR="002C02FE" w:rsidRPr="00B024AA" w:rsidRDefault="002C02FE" w:rsidP="002C02FE">
      <w:pPr>
        <w:autoSpaceDE w:val="0"/>
        <w:jc w:val="both"/>
        <w:rPr>
          <w:rFonts w:ascii="Arial" w:hAnsi="Arial" w:cs="Arial"/>
        </w:rPr>
      </w:pPr>
    </w:p>
    <w:p w14:paraId="6D29A4EB" w14:textId="77777777" w:rsidR="002C02FE" w:rsidRPr="00B024AA" w:rsidRDefault="002C02FE" w:rsidP="002C02FE">
      <w:pPr>
        <w:autoSpaceDE w:val="0"/>
        <w:jc w:val="both"/>
        <w:rPr>
          <w:rFonts w:ascii="Arial" w:hAnsi="Arial" w:cs="Arial"/>
        </w:rPr>
      </w:pPr>
    </w:p>
    <w:p w14:paraId="793E2802" w14:textId="77777777" w:rsidR="00B024AA" w:rsidRPr="00B024AA" w:rsidRDefault="00B024AA" w:rsidP="002C02FE">
      <w:pPr>
        <w:autoSpaceDE w:val="0"/>
        <w:jc w:val="both"/>
        <w:rPr>
          <w:rFonts w:ascii="Arial" w:hAnsi="Arial" w:cs="Arial"/>
        </w:rPr>
      </w:pPr>
    </w:p>
    <w:p w14:paraId="575A4C58" w14:textId="77777777" w:rsidR="00B024AA" w:rsidRPr="00B024AA" w:rsidRDefault="00B024AA" w:rsidP="002C02FE">
      <w:pPr>
        <w:autoSpaceDE w:val="0"/>
        <w:jc w:val="both"/>
        <w:rPr>
          <w:rFonts w:ascii="Arial" w:hAnsi="Arial" w:cs="Arial"/>
        </w:rPr>
      </w:pPr>
    </w:p>
    <w:p w14:paraId="28394628" w14:textId="77777777" w:rsidR="00B024AA" w:rsidRPr="00B024AA" w:rsidRDefault="00B024AA" w:rsidP="002C02FE">
      <w:pPr>
        <w:autoSpaceDE w:val="0"/>
        <w:jc w:val="both"/>
        <w:rPr>
          <w:rFonts w:ascii="Arial" w:hAnsi="Arial" w:cs="Arial"/>
        </w:rPr>
      </w:pPr>
    </w:p>
    <w:p w14:paraId="50766C8D" w14:textId="77777777" w:rsidR="00B024AA" w:rsidRPr="00B024AA" w:rsidRDefault="00B024AA" w:rsidP="002C02FE">
      <w:pPr>
        <w:autoSpaceDE w:val="0"/>
        <w:jc w:val="both"/>
        <w:rPr>
          <w:rFonts w:ascii="Arial" w:hAnsi="Arial" w:cs="Arial"/>
        </w:rPr>
      </w:pPr>
    </w:p>
    <w:p w14:paraId="3151A79F" w14:textId="77777777" w:rsidR="00B024AA" w:rsidRPr="00B024AA" w:rsidRDefault="00B024AA" w:rsidP="002C02FE">
      <w:pPr>
        <w:autoSpaceDE w:val="0"/>
        <w:jc w:val="both"/>
        <w:rPr>
          <w:rFonts w:ascii="Arial" w:hAnsi="Arial" w:cs="Arial"/>
        </w:rPr>
      </w:pPr>
    </w:p>
    <w:p w14:paraId="03581FF3" w14:textId="77777777" w:rsidR="00B024AA" w:rsidRPr="00B024AA" w:rsidRDefault="00B024AA" w:rsidP="002C02FE">
      <w:pPr>
        <w:autoSpaceDE w:val="0"/>
        <w:jc w:val="both"/>
        <w:rPr>
          <w:rFonts w:ascii="Arial" w:hAnsi="Arial" w:cs="Arial"/>
        </w:rPr>
      </w:pPr>
    </w:p>
    <w:p w14:paraId="15EFA2F6" w14:textId="77777777" w:rsidR="00B024AA" w:rsidRPr="00B024AA" w:rsidRDefault="00B024AA" w:rsidP="002C02FE">
      <w:pPr>
        <w:autoSpaceDE w:val="0"/>
        <w:jc w:val="both"/>
        <w:rPr>
          <w:rFonts w:ascii="Arial" w:hAnsi="Arial" w:cs="Arial"/>
        </w:rPr>
      </w:pPr>
    </w:p>
    <w:p w14:paraId="71A8C80D" w14:textId="66CE5DC1" w:rsidR="002C02FE" w:rsidRPr="00B024AA" w:rsidRDefault="002C02FE" w:rsidP="002C02FE">
      <w:pPr>
        <w:autoSpaceDE w:val="0"/>
        <w:jc w:val="both"/>
        <w:rPr>
          <w:rFonts w:ascii="Arial" w:hAnsi="Arial" w:cs="Arial"/>
          <w:lang w:eastAsia="ar-SA"/>
        </w:rPr>
      </w:pPr>
      <w:r w:rsidRPr="00B024AA">
        <w:rPr>
          <w:rFonts w:ascii="Arial" w:hAnsi="Arial" w:cs="Arial"/>
        </w:rPr>
        <w:t>A tal fine, consapevole della responsabilità penale e della decadenza da eventuali benefici acquisiti</w:t>
      </w:r>
    </w:p>
    <w:p w14:paraId="730F7E26" w14:textId="77777777" w:rsidR="002C02FE" w:rsidRPr="00B024AA" w:rsidRDefault="002C02FE" w:rsidP="002C02FE">
      <w:pPr>
        <w:autoSpaceDE w:val="0"/>
        <w:jc w:val="both"/>
        <w:rPr>
          <w:rFonts w:ascii="Arial" w:hAnsi="Arial" w:cs="Arial"/>
        </w:rPr>
      </w:pPr>
      <w:r w:rsidRPr="00B024AA">
        <w:rPr>
          <w:rFonts w:ascii="Arial" w:hAnsi="Arial" w:cs="Arial"/>
        </w:rPr>
        <w:t xml:space="preserve">nel caso di dichiarazioni mendaci, </w:t>
      </w:r>
      <w:r w:rsidRPr="00B024AA">
        <w:rPr>
          <w:rFonts w:ascii="Arial" w:hAnsi="Arial" w:cs="Arial"/>
          <w:b/>
        </w:rPr>
        <w:t>dichiara</w:t>
      </w:r>
      <w:r w:rsidRPr="00B024AA">
        <w:rPr>
          <w:rFonts w:ascii="Arial" w:hAnsi="Arial" w:cs="Arial"/>
        </w:rPr>
        <w:t xml:space="preserve"> sotto la propria responsabilità quanto segue:</w:t>
      </w:r>
    </w:p>
    <w:p w14:paraId="34677982" w14:textId="77777777" w:rsidR="002C02FE" w:rsidRPr="00B024AA" w:rsidRDefault="002C02FE" w:rsidP="002C02FE">
      <w:pPr>
        <w:pStyle w:val="Paragrafoelenco"/>
        <w:numPr>
          <w:ilvl w:val="0"/>
          <w:numId w:val="24"/>
        </w:numPr>
        <w:suppressAutoHyphens/>
        <w:autoSpaceDE w:val="0"/>
        <w:jc w:val="both"/>
        <w:rPr>
          <w:rFonts w:ascii="Arial" w:hAnsi="Arial" w:cs="Arial"/>
          <w:sz w:val="20"/>
          <w:szCs w:val="20"/>
        </w:rPr>
      </w:pPr>
      <w:r w:rsidRPr="00B024AA">
        <w:rPr>
          <w:rFonts w:ascii="Arial" w:hAnsi="Arial" w:cs="Arial"/>
          <w:sz w:val="20"/>
          <w:szCs w:val="20"/>
        </w:rPr>
        <w:lastRenderedPageBreak/>
        <w:t>di aver preso visione delle condizioni previste dal bando</w:t>
      </w:r>
    </w:p>
    <w:p w14:paraId="00AD33E4" w14:textId="77777777" w:rsidR="002C02FE" w:rsidRPr="00B024AA" w:rsidRDefault="002C02FE" w:rsidP="002C02FE">
      <w:pPr>
        <w:pStyle w:val="Paragrafoelenco"/>
        <w:numPr>
          <w:ilvl w:val="0"/>
          <w:numId w:val="24"/>
        </w:numPr>
        <w:suppressAutoHyphens/>
        <w:autoSpaceDE w:val="0"/>
        <w:jc w:val="both"/>
        <w:rPr>
          <w:rFonts w:ascii="Arial" w:hAnsi="Arial" w:cs="Arial"/>
          <w:sz w:val="20"/>
          <w:szCs w:val="20"/>
        </w:rPr>
      </w:pPr>
      <w:r w:rsidRPr="00B024AA">
        <w:rPr>
          <w:rFonts w:ascii="Arial" w:hAnsi="Arial" w:cs="Arial"/>
          <w:sz w:val="20"/>
          <w:szCs w:val="20"/>
        </w:rPr>
        <w:t>di essere in godimento dei diritti politici</w:t>
      </w:r>
    </w:p>
    <w:p w14:paraId="0FAC6622" w14:textId="77777777" w:rsidR="002C02FE" w:rsidRPr="00B024AA" w:rsidRDefault="002C02FE" w:rsidP="002C02FE">
      <w:pPr>
        <w:pStyle w:val="Paragrafoelenco"/>
        <w:numPr>
          <w:ilvl w:val="0"/>
          <w:numId w:val="24"/>
        </w:numPr>
        <w:suppressAutoHyphens/>
        <w:autoSpaceDE w:val="0"/>
        <w:jc w:val="both"/>
        <w:rPr>
          <w:rFonts w:ascii="Arial" w:hAnsi="Arial" w:cs="Arial"/>
          <w:sz w:val="22"/>
          <w:szCs w:val="22"/>
        </w:rPr>
      </w:pPr>
      <w:r w:rsidRPr="00B024AA">
        <w:rPr>
          <w:rFonts w:ascii="Arial" w:hAnsi="Arial" w:cs="Arial"/>
          <w:sz w:val="20"/>
          <w:szCs w:val="20"/>
        </w:rPr>
        <w:t xml:space="preserve">di non aver subito condanne penali ovvero di avere i seguenti provvedimenti penali pendenti: </w:t>
      </w:r>
    </w:p>
    <w:p w14:paraId="63D6D196" w14:textId="77777777" w:rsidR="002C02FE" w:rsidRPr="00B024AA" w:rsidRDefault="002C02FE" w:rsidP="002C02FE">
      <w:pPr>
        <w:pStyle w:val="Paragrafoelenco"/>
        <w:autoSpaceDE w:val="0"/>
        <w:ind w:left="360"/>
        <w:jc w:val="both"/>
        <w:rPr>
          <w:rFonts w:ascii="Arial" w:hAnsi="Arial" w:cs="Arial"/>
          <w:sz w:val="22"/>
          <w:szCs w:val="22"/>
        </w:rPr>
      </w:pPr>
    </w:p>
    <w:p w14:paraId="4333456A" w14:textId="77777777" w:rsidR="002C02FE" w:rsidRPr="00B024AA" w:rsidRDefault="002C02FE" w:rsidP="002C02FE">
      <w:pPr>
        <w:pStyle w:val="Paragrafoelenco"/>
        <w:autoSpaceDE w:val="0"/>
        <w:ind w:left="360"/>
        <w:jc w:val="both"/>
        <w:rPr>
          <w:rFonts w:ascii="Arial" w:hAnsi="Arial" w:cs="Arial"/>
          <w:sz w:val="20"/>
          <w:szCs w:val="20"/>
        </w:rPr>
      </w:pPr>
      <w:r w:rsidRPr="00B024AA">
        <w:rPr>
          <w:rFonts w:ascii="Arial" w:hAnsi="Arial" w:cs="Arial"/>
          <w:sz w:val="22"/>
          <w:szCs w:val="22"/>
        </w:rPr>
        <w:t>__________________________________________________________________</w:t>
      </w:r>
    </w:p>
    <w:p w14:paraId="20FAD478" w14:textId="77777777" w:rsidR="002C02FE" w:rsidRPr="00B024AA" w:rsidRDefault="002C02FE" w:rsidP="002C02FE">
      <w:pPr>
        <w:pStyle w:val="Paragrafoelenco"/>
        <w:numPr>
          <w:ilvl w:val="0"/>
          <w:numId w:val="24"/>
        </w:numPr>
        <w:suppressAutoHyphens/>
        <w:autoSpaceDE w:val="0"/>
        <w:jc w:val="both"/>
        <w:rPr>
          <w:rFonts w:ascii="Arial" w:hAnsi="Arial" w:cs="Arial"/>
          <w:sz w:val="22"/>
          <w:szCs w:val="22"/>
        </w:rPr>
      </w:pPr>
      <w:r w:rsidRPr="00B024AA">
        <w:rPr>
          <w:rFonts w:ascii="Arial" w:hAnsi="Arial" w:cs="Arial"/>
          <w:sz w:val="20"/>
          <w:szCs w:val="20"/>
        </w:rPr>
        <w:t xml:space="preserve">di non avere procedimenti penali pendenti, ovvero di avere i seguenti procedimenti penali </w:t>
      </w:r>
      <w:proofErr w:type="gramStart"/>
      <w:r w:rsidRPr="00B024AA">
        <w:rPr>
          <w:rFonts w:ascii="Arial" w:hAnsi="Arial" w:cs="Arial"/>
          <w:sz w:val="20"/>
          <w:szCs w:val="20"/>
        </w:rPr>
        <w:t>pendenti :</w:t>
      </w:r>
      <w:proofErr w:type="gramEnd"/>
      <w:r w:rsidRPr="00B024AA">
        <w:rPr>
          <w:rFonts w:ascii="Arial" w:hAnsi="Arial" w:cs="Arial"/>
          <w:sz w:val="20"/>
          <w:szCs w:val="20"/>
        </w:rPr>
        <w:t xml:space="preserve"> </w:t>
      </w:r>
    </w:p>
    <w:p w14:paraId="51B5B4B8" w14:textId="77777777" w:rsidR="002C02FE" w:rsidRPr="00B024AA" w:rsidRDefault="002C02FE" w:rsidP="002C02FE">
      <w:pPr>
        <w:pStyle w:val="Paragrafoelenco"/>
        <w:autoSpaceDE w:val="0"/>
        <w:ind w:left="360"/>
        <w:jc w:val="both"/>
        <w:rPr>
          <w:rFonts w:ascii="Arial" w:hAnsi="Arial" w:cs="Arial"/>
          <w:sz w:val="22"/>
          <w:szCs w:val="22"/>
        </w:rPr>
      </w:pPr>
    </w:p>
    <w:p w14:paraId="42E2C85E" w14:textId="77777777" w:rsidR="002C02FE" w:rsidRPr="00B024AA" w:rsidRDefault="002C02FE" w:rsidP="002C02FE">
      <w:pPr>
        <w:pStyle w:val="Paragrafoelenco"/>
        <w:autoSpaceDE w:val="0"/>
        <w:ind w:left="360"/>
        <w:jc w:val="both"/>
        <w:rPr>
          <w:rFonts w:ascii="Arial" w:hAnsi="Arial" w:cs="Arial"/>
          <w:sz w:val="20"/>
          <w:szCs w:val="20"/>
        </w:rPr>
      </w:pPr>
      <w:r w:rsidRPr="00B024AA">
        <w:rPr>
          <w:rFonts w:ascii="Arial" w:hAnsi="Arial" w:cs="Arial"/>
          <w:sz w:val="22"/>
          <w:szCs w:val="22"/>
        </w:rPr>
        <w:t>__________________________________________________________________</w:t>
      </w:r>
    </w:p>
    <w:p w14:paraId="112D899B" w14:textId="77777777" w:rsidR="002C02FE" w:rsidRPr="00B024AA" w:rsidRDefault="002C02FE" w:rsidP="002C02FE">
      <w:pPr>
        <w:pStyle w:val="Paragrafoelenco"/>
        <w:numPr>
          <w:ilvl w:val="0"/>
          <w:numId w:val="24"/>
        </w:numPr>
        <w:suppressAutoHyphens/>
        <w:autoSpaceDE w:val="0"/>
        <w:jc w:val="both"/>
        <w:rPr>
          <w:rFonts w:ascii="Arial" w:hAnsi="Arial" w:cs="Arial"/>
          <w:sz w:val="20"/>
          <w:szCs w:val="20"/>
        </w:rPr>
      </w:pPr>
      <w:r w:rsidRPr="00B024AA">
        <w:rPr>
          <w:rFonts w:ascii="Arial" w:hAnsi="Arial" w:cs="Arial"/>
          <w:sz w:val="20"/>
          <w:szCs w:val="20"/>
        </w:rPr>
        <w:t>di impegnarsi a documentare puntualmente tutta l’attività svolta</w:t>
      </w:r>
    </w:p>
    <w:p w14:paraId="1B04AF6A" w14:textId="77777777" w:rsidR="002C02FE" w:rsidRPr="00B024AA" w:rsidRDefault="002C02FE" w:rsidP="002C02FE">
      <w:pPr>
        <w:pStyle w:val="Paragrafoelenco"/>
        <w:numPr>
          <w:ilvl w:val="0"/>
          <w:numId w:val="24"/>
        </w:numPr>
        <w:suppressAutoHyphens/>
        <w:autoSpaceDE w:val="0"/>
        <w:jc w:val="both"/>
        <w:rPr>
          <w:rFonts w:ascii="Arial" w:hAnsi="Arial" w:cs="Arial"/>
          <w:sz w:val="20"/>
          <w:szCs w:val="20"/>
        </w:rPr>
      </w:pPr>
      <w:r w:rsidRPr="00B024AA">
        <w:rPr>
          <w:rFonts w:ascii="Arial" w:hAnsi="Arial" w:cs="Arial"/>
          <w:sz w:val="20"/>
          <w:szCs w:val="20"/>
        </w:rPr>
        <w:t>di essere disponibile ad adattarsi al calendario definito dal Gruppo Operativo di Piano</w:t>
      </w:r>
    </w:p>
    <w:p w14:paraId="1DCA4083" w14:textId="77777777" w:rsidR="002C02FE" w:rsidRPr="00B024AA" w:rsidRDefault="002C02FE" w:rsidP="002C02FE">
      <w:pPr>
        <w:pStyle w:val="Paragrafoelenco"/>
        <w:numPr>
          <w:ilvl w:val="0"/>
          <w:numId w:val="24"/>
        </w:numPr>
        <w:suppressAutoHyphens/>
        <w:autoSpaceDE w:val="0"/>
        <w:jc w:val="both"/>
        <w:rPr>
          <w:rFonts w:ascii="Arial" w:hAnsi="Arial" w:cs="Arial"/>
          <w:sz w:val="20"/>
          <w:szCs w:val="20"/>
        </w:rPr>
      </w:pPr>
      <w:r w:rsidRPr="00B024AA">
        <w:rPr>
          <w:rFonts w:ascii="Arial" w:hAnsi="Arial" w:cs="Arial"/>
          <w:sz w:val="20"/>
          <w:szCs w:val="20"/>
        </w:rPr>
        <w:t>di non essere in alcuna delle condizioni di incompatibilità con l’incarico previsti dalla norma vigente</w:t>
      </w:r>
    </w:p>
    <w:p w14:paraId="7319B49C" w14:textId="77777777" w:rsidR="002C02FE" w:rsidRPr="00B024AA" w:rsidRDefault="002C02FE" w:rsidP="002C02FE">
      <w:pPr>
        <w:widowControl w:val="0"/>
        <w:autoSpaceDE w:val="0"/>
        <w:ind w:right="-20"/>
        <w:jc w:val="both"/>
        <w:rPr>
          <w:rFonts w:ascii="Arial" w:hAnsi="Arial" w:cs="Arial"/>
          <w:sz w:val="22"/>
          <w:szCs w:val="22"/>
        </w:rPr>
      </w:pPr>
    </w:p>
    <w:p w14:paraId="3C32A867" w14:textId="77777777" w:rsidR="002C02FE" w:rsidRPr="00B024AA" w:rsidRDefault="002C02FE" w:rsidP="002C02FE">
      <w:pPr>
        <w:autoSpaceDE w:val="0"/>
        <w:spacing w:line="480" w:lineRule="auto"/>
        <w:jc w:val="both"/>
        <w:rPr>
          <w:rFonts w:ascii="Arial" w:hAnsi="Arial" w:cs="Arial"/>
        </w:rPr>
      </w:pPr>
      <w:r w:rsidRPr="00B024AA">
        <w:t>Data___________________ firma</w:t>
      </w:r>
      <w:r w:rsidRPr="00B024AA">
        <w:rPr>
          <w:sz w:val="22"/>
          <w:szCs w:val="22"/>
        </w:rPr>
        <w:t>_____________________________________________</w:t>
      </w:r>
    </w:p>
    <w:p w14:paraId="7E734843" w14:textId="77777777" w:rsidR="002C02FE" w:rsidRPr="00B024AA" w:rsidRDefault="002C02FE" w:rsidP="002C02FE">
      <w:pPr>
        <w:autoSpaceDE w:val="0"/>
        <w:spacing w:line="480" w:lineRule="auto"/>
        <w:jc w:val="both"/>
        <w:rPr>
          <w:rFonts w:ascii="Arial" w:hAnsi="Arial" w:cs="Arial"/>
        </w:rPr>
      </w:pPr>
      <w:r w:rsidRPr="00B024AA">
        <w:rPr>
          <w:rFonts w:ascii="Arial" w:hAnsi="Arial" w:cs="Arial"/>
        </w:rPr>
        <w:t xml:space="preserve">Si allega alla presente </w:t>
      </w:r>
    </w:p>
    <w:p w14:paraId="27A8322B" w14:textId="77777777" w:rsidR="002C02FE" w:rsidRPr="00B024AA" w:rsidRDefault="002C02FE" w:rsidP="002C02FE">
      <w:pPr>
        <w:pStyle w:val="Paragrafoelenco"/>
        <w:widowControl w:val="0"/>
        <w:numPr>
          <w:ilvl w:val="0"/>
          <w:numId w:val="43"/>
        </w:numPr>
        <w:tabs>
          <w:tab w:val="left" w:pos="480"/>
        </w:tabs>
        <w:suppressAutoHyphens/>
        <w:autoSpaceDE w:val="0"/>
        <w:spacing w:before="20"/>
        <w:ind w:right="261"/>
        <w:jc w:val="both"/>
        <w:rPr>
          <w:rFonts w:ascii="Arial" w:hAnsi="Arial" w:cs="Arial"/>
          <w:sz w:val="20"/>
          <w:szCs w:val="20"/>
        </w:rPr>
      </w:pPr>
      <w:r w:rsidRPr="00B024AA">
        <w:rPr>
          <w:rFonts w:ascii="Arial" w:hAnsi="Arial" w:cs="Arial"/>
          <w:sz w:val="20"/>
          <w:szCs w:val="20"/>
        </w:rPr>
        <w:t>Documento di identità in fotocopia</w:t>
      </w:r>
    </w:p>
    <w:p w14:paraId="7A9970F6" w14:textId="77777777" w:rsidR="002C02FE" w:rsidRPr="00B024AA" w:rsidRDefault="002C02FE" w:rsidP="002C02FE">
      <w:pPr>
        <w:widowControl w:val="0"/>
        <w:tabs>
          <w:tab w:val="left" w:pos="480"/>
        </w:tabs>
        <w:autoSpaceDE w:val="0"/>
        <w:spacing w:before="20"/>
        <w:ind w:left="134" w:right="261"/>
        <w:jc w:val="both"/>
        <w:rPr>
          <w:rFonts w:ascii="Arial" w:hAnsi="Arial" w:cs="Arial"/>
        </w:rPr>
      </w:pPr>
    </w:p>
    <w:p w14:paraId="6B8F894C" w14:textId="663B486C" w:rsidR="002C02FE" w:rsidRPr="00B024AA" w:rsidRDefault="002C02FE" w:rsidP="002C02FE">
      <w:pPr>
        <w:autoSpaceDE w:val="0"/>
        <w:jc w:val="both"/>
        <w:rPr>
          <w:rFonts w:ascii="Arial" w:hAnsi="Arial" w:cs="Arial"/>
        </w:rPr>
      </w:pPr>
      <w:r w:rsidRPr="00B024AA">
        <w:rPr>
          <w:rFonts w:ascii="Arial" w:hAnsi="Arial" w:cs="Arial"/>
        </w:rPr>
        <w:t>Il/la sottoscritto/a, ai sensi della legge 196/03 e successive modifiche GDPR 679/2016, autorizza l’istituto________________ al</w:t>
      </w:r>
      <w:r w:rsidR="00B024AA">
        <w:rPr>
          <w:rFonts w:ascii="Arial" w:hAnsi="Arial" w:cs="Arial"/>
        </w:rPr>
        <w:t xml:space="preserve"> </w:t>
      </w:r>
      <w:r w:rsidRPr="00B024AA">
        <w:rPr>
          <w:rFonts w:ascii="Arial" w:hAnsi="Arial" w:cs="Arial"/>
        </w:rPr>
        <w:t>trattamento dei dati contenuti nella presente autocertificazione esclusivamente nell’ambito e per i fini istituzionali della Pubblica Amministrazione</w:t>
      </w:r>
    </w:p>
    <w:p w14:paraId="7C93133B" w14:textId="77777777" w:rsidR="002C02FE" w:rsidRPr="00B024AA" w:rsidRDefault="002C02FE" w:rsidP="002C02FE">
      <w:pPr>
        <w:autoSpaceDE w:val="0"/>
        <w:spacing w:line="480" w:lineRule="auto"/>
        <w:jc w:val="both"/>
        <w:rPr>
          <w:rFonts w:ascii="Arial" w:hAnsi="Arial" w:cs="Arial"/>
          <w:sz w:val="22"/>
          <w:szCs w:val="22"/>
        </w:rPr>
      </w:pPr>
    </w:p>
    <w:p w14:paraId="3155AA8E" w14:textId="77777777" w:rsidR="002C02FE" w:rsidRDefault="002C02FE" w:rsidP="002C02FE">
      <w:pPr>
        <w:autoSpaceDE w:val="0"/>
        <w:spacing w:line="480" w:lineRule="auto"/>
        <w:jc w:val="both"/>
        <w:rPr>
          <w:rFonts w:ascii="Arial" w:hAnsi="Arial" w:cs="Arial"/>
        </w:rPr>
      </w:pPr>
      <w:r w:rsidRPr="00B024AA">
        <w:rPr>
          <w:rFonts w:ascii="Arial" w:hAnsi="Arial" w:cs="Arial"/>
        </w:rPr>
        <w:t>Data___________________ firma____________________________________________</w:t>
      </w:r>
    </w:p>
    <w:p w14:paraId="05A54C11" w14:textId="77777777" w:rsidR="00B024AA" w:rsidRDefault="00B024AA" w:rsidP="002C02FE">
      <w:pPr>
        <w:autoSpaceDE w:val="0"/>
        <w:spacing w:line="480" w:lineRule="auto"/>
        <w:jc w:val="both"/>
        <w:rPr>
          <w:rFonts w:ascii="Arial" w:hAnsi="Arial" w:cs="Arial"/>
        </w:rPr>
      </w:pPr>
    </w:p>
    <w:p w14:paraId="6163EB04" w14:textId="77777777" w:rsidR="00B024AA" w:rsidRDefault="00B024AA" w:rsidP="002C02FE">
      <w:pPr>
        <w:autoSpaceDE w:val="0"/>
        <w:spacing w:line="480" w:lineRule="auto"/>
        <w:jc w:val="both"/>
        <w:rPr>
          <w:rFonts w:ascii="Arial" w:hAnsi="Arial" w:cs="Arial"/>
        </w:rPr>
      </w:pPr>
    </w:p>
    <w:p w14:paraId="01A89A46" w14:textId="77777777" w:rsidR="00B024AA" w:rsidRDefault="00B024AA" w:rsidP="002C02FE">
      <w:pPr>
        <w:autoSpaceDE w:val="0"/>
        <w:spacing w:line="480" w:lineRule="auto"/>
        <w:jc w:val="both"/>
        <w:rPr>
          <w:rFonts w:ascii="Arial" w:hAnsi="Arial" w:cs="Arial"/>
        </w:rPr>
      </w:pPr>
    </w:p>
    <w:p w14:paraId="0E1A2F20" w14:textId="77777777" w:rsidR="00B024AA" w:rsidRDefault="00B024AA" w:rsidP="002C02FE">
      <w:pPr>
        <w:autoSpaceDE w:val="0"/>
        <w:spacing w:line="480" w:lineRule="auto"/>
        <w:jc w:val="both"/>
        <w:rPr>
          <w:rFonts w:ascii="Arial" w:hAnsi="Arial" w:cs="Arial"/>
        </w:rPr>
      </w:pPr>
    </w:p>
    <w:p w14:paraId="028A757B" w14:textId="77777777" w:rsidR="00B024AA" w:rsidRDefault="00B024AA" w:rsidP="002C02FE">
      <w:pPr>
        <w:autoSpaceDE w:val="0"/>
        <w:spacing w:line="480" w:lineRule="auto"/>
        <w:jc w:val="both"/>
        <w:rPr>
          <w:rFonts w:ascii="Arial" w:hAnsi="Arial" w:cs="Arial"/>
        </w:rPr>
      </w:pPr>
    </w:p>
    <w:p w14:paraId="185C985D" w14:textId="77777777" w:rsidR="00B024AA" w:rsidRDefault="00B024AA" w:rsidP="002C02FE">
      <w:pPr>
        <w:autoSpaceDE w:val="0"/>
        <w:spacing w:line="480" w:lineRule="auto"/>
        <w:jc w:val="both"/>
        <w:rPr>
          <w:rFonts w:ascii="Arial" w:hAnsi="Arial" w:cs="Arial"/>
        </w:rPr>
      </w:pPr>
    </w:p>
    <w:p w14:paraId="4CB64CF3" w14:textId="77777777" w:rsidR="00B024AA" w:rsidRDefault="00B024AA" w:rsidP="002C02FE">
      <w:pPr>
        <w:autoSpaceDE w:val="0"/>
        <w:spacing w:line="480" w:lineRule="auto"/>
        <w:jc w:val="both"/>
        <w:rPr>
          <w:rFonts w:ascii="Arial" w:hAnsi="Arial" w:cs="Arial"/>
        </w:rPr>
      </w:pPr>
    </w:p>
    <w:p w14:paraId="54BF28DE" w14:textId="77777777" w:rsidR="00B024AA" w:rsidRDefault="00B024AA" w:rsidP="002C02FE">
      <w:pPr>
        <w:autoSpaceDE w:val="0"/>
        <w:spacing w:line="480" w:lineRule="auto"/>
        <w:jc w:val="both"/>
        <w:rPr>
          <w:rFonts w:ascii="Arial" w:hAnsi="Arial" w:cs="Arial"/>
        </w:rPr>
      </w:pPr>
    </w:p>
    <w:p w14:paraId="56013A6F" w14:textId="77777777" w:rsidR="00B024AA" w:rsidRDefault="00B024AA" w:rsidP="002C02FE">
      <w:pPr>
        <w:autoSpaceDE w:val="0"/>
        <w:spacing w:line="480" w:lineRule="auto"/>
        <w:jc w:val="both"/>
        <w:rPr>
          <w:rFonts w:ascii="Arial" w:hAnsi="Arial" w:cs="Arial"/>
        </w:rPr>
      </w:pPr>
    </w:p>
    <w:p w14:paraId="0C91B50F" w14:textId="77777777" w:rsidR="00B024AA" w:rsidRDefault="00B024AA" w:rsidP="002C02FE">
      <w:pPr>
        <w:autoSpaceDE w:val="0"/>
        <w:spacing w:line="480" w:lineRule="auto"/>
        <w:jc w:val="both"/>
        <w:rPr>
          <w:rFonts w:ascii="Arial" w:hAnsi="Arial" w:cs="Arial"/>
        </w:rPr>
      </w:pPr>
    </w:p>
    <w:p w14:paraId="24923143" w14:textId="77777777" w:rsidR="00B024AA" w:rsidRDefault="00B024AA" w:rsidP="002C02FE">
      <w:pPr>
        <w:autoSpaceDE w:val="0"/>
        <w:spacing w:line="480" w:lineRule="auto"/>
        <w:jc w:val="both"/>
        <w:rPr>
          <w:rFonts w:ascii="Arial" w:hAnsi="Arial" w:cs="Arial"/>
        </w:rPr>
      </w:pPr>
    </w:p>
    <w:p w14:paraId="08E7C947" w14:textId="77777777" w:rsidR="00B024AA" w:rsidRDefault="00B024AA" w:rsidP="002C02FE">
      <w:pPr>
        <w:autoSpaceDE w:val="0"/>
        <w:spacing w:line="480" w:lineRule="auto"/>
        <w:jc w:val="both"/>
        <w:rPr>
          <w:rFonts w:ascii="Arial" w:hAnsi="Arial" w:cs="Arial"/>
        </w:rPr>
      </w:pPr>
    </w:p>
    <w:p w14:paraId="0086D618" w14:textId="77777777" w:rsidR="00B024AA" w:rsidRDefault="00B024AA" w:rsidP="002C02FE">
      <w:pPr>
        <w:autoSpaceDE w:val="0"/>
        <w:spacing w:line="480" w:lineRule="auto"/>
        <w:jc w:val="both"/>
        <w:rPr>
          <w:rFonts w:ascii="Arial" w:hAnsi="Arial" w:cs="Arial"/>
        </w:rPr>
      </w:pPr>
    </w:p>
    <w:p w14:paraId="786F3100" w14:textId="77777777" w:rsidR="00B024AA" w:rsidRDefault="00B024AA" w:rsidP="002C02FE">
      <w:pPr>
        <w:autoSpaceDE w:val="0"/>
        <w:spacing w:line="480" w:lineRule="auto"/>
        <w:jc w:val="both"/>
        <w:rPr>
          <w:rFonts w:ascii="Arial" w:hAnsi="Arial" w:cs="Arial"/>
        </w:rPr>
      </w:pPr>
    </w:p>
    <w:p w14:paraId="134ACA00" w14:textId="77777777" w:rsidR="00B024AA" w:rsidRDefault="00B024AA" w:rsidP="002C02FE">
      <w:pPr>
        <w:autoSpaceDE w:val="0"/>
        <w:spacing w:line="480" w:lineRule="auto"/>
        <w:jc w:val="both"/>
        <w:rPr>
          <w:rFonts w:ascii="Arial" w:hAnsi="Arial" w:cs="Arial"/>
        </w:rPr>
      </w:pPr>
    </w:p>
    <w:p w14:paraId="670B79C1" w14:textId="77777777" w:rsidR="00B024AA" w:rsidRDefault="00B024AA" w:rsidP="002C02FE">
      <w:pPr>
        <w:autoSpaceDE w:val="0"/>
        <w:spacing w:line="480" w:lineRule="auto"/>
        <w:jc w:val="both"/>
        <w:rPr>
          <w:rFonts w:ascii="Arial" w:hAnsi="Arial" w:cs="Arial"/>
        </w:rPr>
      </w:pPr>
    </w:p>
    <w:p w14:paraId="56237B18" w14:textId="77777777" w:rsidR="00B024AA" w:rsidRDefault="00B024AA" w:rsidP="002C02FE">
      <w:pPr>
        <w:autoSpaceDE w:val="0"/>
        <w:spacing w:line="480" w:lineRule="auto"/>
        <w:jc w:val="both"/>
        <w:rPr>
          <w:rFonts w:ascii="Arial" w:hAnsi="Arial" w:cs="Arial"/>
        </w:rPr>
      </w:pPr>
    </w:p>
    <w:p w14:paraId="79EE99E7" w14:textId="77777777" w:rsidR="00B024AA" w:rsidRDefault="00B024AA" w:rsidP="002C02FE">
      <w:pPr>
        <w:autoSpaceDE w:val="0"/>
        <w:spacing w:line="480" w:lineRule="auto"/>
        <w:jc w:val="both"/>
        <w:rPr>
          <w:rFonts w:ascii="Arial" w:hAnsi="Arial" w:cs="Arial"/>
        </w:rPr>
      </w:pPr>
    </w:p>
    <w:p w14:paraId="15932FCE" w14:textId="77777777" w:rsidR="00B024AA" w:rsidRDefault="00B024AA" w:rsidP="002C02FE">
      <w:pPr>
        <w:autoSpaceDE w:val="0"/>
        <w:spacing w:line="480" w:lineRule="auto"/>
        <w:jc w:val="both"/>
        <w:rPr>
          <w:rFonts w:ascii="Arial" w:hAnsi="Arial" w:cs="Arial"/>
        </w:rPr>
      </w:pPr>
    </w:p>
    <w:p w14:paraId="579209D5" w14:textId="77777777" w:rsidR="00B024AA" w:rsidRPr="00B024AA" w:rsidRDefault="00B024AA" w:rsidP="002C02FE">
      <w:pPr>
        <w:autoSpaceDE w:val="0"/>
        <w:spacing w:line="480" w:lineRule="auto"/>
        <w:jc w:val="both"/>
        <w:rPr>
          <w:rFonts w:ascii="Arial" w:hAnsi="Arial" w:cs="Arial"/>
        </w:rPr>
      </w:pPr>
    </w:p>
    <w:p w14:paraId="3E7CE79F" w14:textId="77777777" w:rsidR="002C02FE" w:rsidRDefault="002C02FE" w:rsidP="002C02FE">
      <w:pPr>
        <w:autoSpaceDE w:val="0"/>
        <w:spacing w:line="480" w:lineRule="auto"/>
        <w:jc w:val="both"/>
        <w:rPr>
          <w:rFonts w:ascii="Arial" w:hAnsi="Arial" w:cs="Arial"/>
          <w:sz w:val="18"/>
          <w:szCs w:val="18"/>
        </w:rPr>
      </w:pPr>
    </w:p>
    <w:p w14:paraId="58CE9707" w14:textId="0AAE03E1" w:rsidR="002C02FE" w:rsidRPr="00746ABA" w:rsidRDefault="002C02FE" w:rsidP="002C02FE">
      <w:pPr>
        <w:jc w:val="both"/>
        <w:rPr>
          <w:sz w:val="16"/>
          <w:szCs w:val="16"/>
        </w:rPr>
      </w:pPr>
      <w:r>
        <w:rPr>
          <w:noProof/>
        </w:rPr>
        <w:drawing>
          <wp:inline distT="0" distB="0" distL="0" distR="0" wp14:anchorId="50D79745" wp14:editId="051D91C9">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0884C056" w14:textId="77777777" w:rsidR="002C02FE" w:rsidRPr="00746ABA" w:rsidRDefault="002C02FE" w:rsidP="002C02FE">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67D36015" w14:textId="77777777" w:rsidR="002C02FE" w:rsidRPr="00746ABA" w:rsidRDefault="002C02FE" w:rsidP="002C02FE">
      <w:pPr>
        <w:widowControl w:val="0"/>
        <w:tabs>
          <w:tab w:val="left" w:pos="1733"/>
        </w:tabs>
        <w:autoSpaceDE w:val="0"/>
        <w:autoSpaceDN w:val="0"/>
        <w:ind w:right="284"/>
        <w:rPr>
          <w:rFonts w:ascii="Calibri" w:eastAsia="Calibri" w:hAnsi="Calibri" w:cs="Calibri"/>
          <w:b/>
          <w:i/>
          <w:iCs/>
          <w:sz w:val="22"/>
          <w:szCs w:val="22"/>
          <w:lang w:eastAsia="en-US"/>
        </w:rPr>
      </w:pPr>
    </w:p>
    <w:p w14:paraId="3319F25A" w14:textId="77777777"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14:paraId="6E62C8CE" w14:textId="77777777" w:rsidR="00B024AA" w:rsidRPr="00B024AA" w:rsidRDefault="00B024AA" w:rsidP="00B024AA">
      <w:pPr>
        <w:keepNext/>
        <w:keepLines/>
        <w:widowControl w:val="0"/>
        <w:outlineLvl w:val="5"/>
        <w:rPr>
          <w:rFonts w:asciiTheme="minorHAnsi" w:hAnsiTheme="minorHAnsi" w:cstheme="minorHAnsi"/>
          <w:i/>
          <w:iCs/>
          <w:sz w:val="24"/>
          <w:szCs w:val="24"/>
        </w:rPr>
      </w:pPr>
      <w:r w:rsidRPr="00B024AA">
        <w:rPr>
          <w:rFonts w:asciiTheme="minorHAnsi" w:hAnsiTheme="minorHAnsi" w:cstheme="minorHAnsi"/>
          <w:i/>
          <w:iCs/>
          <w:sz w:val="24"/>
          <w:szCs w:val="24"/>
        </w:rPr>
        <w:t>Fondi Strutturali Europei – Programma Nazionale “Scuola e competenze” 2021-2027. Priorità 01 – Scuola e competenze – Fondo Sociale Europeo Plus (FSE+) – Obiettivo Specifico ESO4.6 – Azione ESO4.</w:t>
      </w:r>
      <w:proofErr w:type="gramStart"/>
      <w:r w:rsidRPr="00B024AA">
        <w:rPr>
          <w:rFonts w:asciiTheme="minorHAnsi" w:hAnsiTheme="minorHAnsi" w:cstheme="minorHAnsi"/>
          <w:i/>
          <w:iCs/>
          <w:sz w:val="24"/>
          <w:szCs w:val="24"/>
        </w:rPr>
        <w:t>6.A</w:t>
      </w:r>
      <w:proofErr w:type="gramEnd"/>
      <w:r w:rsidRPr="00B024AA">
        <w:rPr>
          <w:rFonts w:asciiTheme="minorHAnsi" w:hAnsiTheme="minorHAnsi" w:cstheme="minorHAnsi"/>
          <w:i/>
          <w:iCs/>
          <w:sz w:val="24"/>
          <w:szCs w:val="24"/>
        </w:rPr>
        <w:t>4 – Sotto azione ESO4.6.A4.D, interventi di cui al Decreto del Ministro dell’istruzione e del merito 19 novembre 2024, n. 233, Avviso Prot. 57173 del 14/04/2025, “Percorsi di orientamento nelle scuole secondarie di primo grado”.</w:t>
      </w:r>
    </w:p>
    <w:p w14:paraId="5EBE6D56" w14:textId="77777777" w:rsidR="00B024AA" w:rsidRPr="00B024AA" w:rsidRDefault="00B024AA" w:rsidP="00B024AA">
      <w:pPr>
        <w:keepNext/>
        <w:keepLines/>
        <w:widowControl w:val="0"/>
        <w:outlineLvl w:val="5"/>
        <w:rPr>
          <w:rFonts w:asciiTheme="minorHAnsi" w:hAnsiTheme="minorHAnsi" w:cstheme="minorHAnsi"/>
          <w:i/>
          <w:iCs/>
          <w:sz w:val="24"/>
          <w:szCs w:val="24"/>
        </w:rPr>
      </w:pPr>
    </w:p>
    <w:p w14:paraId="4A7568AA" w14:textId="77777777" w:rsidR="00B024AA" w:rsidRPr="00B024AA" w:rsidRDefault="00B024AA" w:rsidP="00B024AA">
      <w:pPr>
        <w:keepNext/>
        <w:keepLines/>
        <w:widowControl w:val="0"/>
        <w:outlineLvl w:val="5"/>
        <w:rPr>
          <w:rFonts w:asciiTheme="minorHAnsi" w:hAnsiTheme="minorHAnsi" w:cstheme="minorHAnsi"/>
          <w:i/>
          <w:iCs/>
          <w:sz w:val="24"/>
          <w:szCs w:val="24"/>
        </w:rPr>
      </w:pPr>
      <w:r w:rsidRPr="00B024AA">
        <w:rPr>
          <w:rFonts w:asciiTheme="minorHAnsi" w:hAnsiTheme="minorHAnsi" w:cstheme="minorHAnsi"/>
          <w:i/>
          <w:iCs/>
          <w:sz w:val="24"/>
          <w:szCs w:val="24"/>
        </w:rPr>
        <w:t>Titolo Progetto: Valorizziamo i nostri talenti</w:t>
      </w:r>
    </w:p>
    <w:p w14:paraId="153D153B" w14:textId="77777777" w:rsidR="00B024AA" w:rsidRPr="00B024AA" w:rsidRDefault="00B024AA" w:rsidP="00B024AA">
      <w:pPr>
        <w:keepNext/>
        <w:keepLines/>
        <w:widowControl w:val="0"/>
        <w:outlineLvl w:val="5"/>
        <w:rPr>
          <w:rFonts w:asciiTheme="minorHAnsi" w:hAnsiTheme="minorHAnsi" w:cstheme="minorHAnsi"/>
          <w:i/>
          <w:iCs/>
          <w:sz w:val="24"/>
          <w:szCs w:val="24"/>
        </w:rPr>
      </w:pPr>
      <w:r w:rsidRPr="00B024AA">
        <w:rPr>
          <w:rFonts w:asciiTheme="minorHAnsi" w:hAnsiTheme="minorHAnsi" w:cstheme="minorHAnsi"/>
          <w:i/>
          <w:iCs/>
          <w:sz w:val="24"/>
          <w:szCs w:val="24"/>
        </w:rPr>
        <w:t>CNP: ESO4.</w:t>
      </w:r>
      <w:proofErr w:type="gramStart"/>
      <w:r w:rsidRPr="00B024AA">
        <w:rPr>
          <w:rFonts w:asciiTheme="minorHAnsi" w:hAnsiTheme="minorHAnsi" w:cstheme="minorHAnsi"/>
          <w:i/>
          <w:iCs/>
          <w:sz w:val="24"/>
          <w:szCs w:val="24"/>
        </w:rPr>
        <w:t>6.A</w:t>
      </w:r>
      <w:proofErr w:type="gramEnd"/>
      <w:r w:rsidRPr="00B024AA">
        <w:rPr>
          <w:rFonts w:asciiTheme="minorHAnsi" w:hAnsiTheme="minorHAnsi" w:cstheme="minorHAnsi"/>
          <w:i/>
          <w:iCs/>
          <w:sz w:val="24"/>
          <w:szCs w:val="24"/>
        </w:rPr>
        <w:t>4.D-FSEPN-CA-2025-283</w:t>
      </w:r>
    </w:p>
    <w:p w14:paraId="4CA5D385" w14:textId="6364393F" w:rsidR="002C02FE" w:rsidRDefault="00B024AA" w:rsidP="00B024AA">
      <w:pPr>
        <w:keepNext/>
        <w:keepLines/>
        <w:widowControl w:val="0"/>
        <w:outlineLvl w:val="5"/>
        <w:rPr>
          <w:rFonts w:asciiTheme="minorHAnsi" w:hAnsiTheme="minorHAnsi" w:cstheme="minorHAnsi"/>
          <w:i/>
          <w:iCs/>
          <w:sz w:val="24"/>
          <w:szCs w:val="24"/>
        </w:rPr>
      </w:pPr>
      <w:r w:rsidRPr="00B024AA">
        <w:rPr>
          <w:rFonts w:asciiTheme="minorHAnsi" w:hAnsiTheme="minorHAnsi" w:cstheme="minorHAnsi"/>
          <w:i/>
          <w:iCs/>
          <w:sz w:val="24"/>
          <w:szCs w:val="24"/>
        </w:rPr>
        <w:t>CUP: J34D25001460007</w:t>
      </w:r>
    </w:p>
    <w:p w14:paraId="3903873B" w14:textId="77777777" w:rsidR="00B024AA" w:rsidRPr="00746ABA" w:rsidRDefault="00B024AA" w:rsidP="00B024AA">
      <w:pPr>
        <w:keepNext/>
        <w:keepLines/>
        <w:widowControl w:val="0"/>
        <w:outlineLvl w:val="5"/>
        <w:rPr>
          <w:rFonts w:asciiTheme="minorHAnsi" w:eastAsia="Arial" w:hAnsiTheme="minorHAnsi" w:cstheme="minorHAnsi"/>
          <w:b/>
          <w:bCs/>
          <w:sz w:val="24"/>
          <w:szCs w:val="24"/>
        </w:rPr>
      </w:pPr>
    </w:p>
    <w:p w14:paraId="10B081E4" w14:textId="77777777" w:rsidR="002C02FE" w:rsidRPr="00B024AA" w:rsidRDefault="002C02FE" w:rsidP="002C02FE">
      <w:pPr>
        <w:keepNext/>
        <w:keepLines/>
        <w:widowControl w:val="0"/>
        <w:outlineLvl w:val="5"/>
        <w:rPr>
          <w:rFonts w:ascii="Calibri" w:eastAsia="Arial" w:hAnsi="Calibri" w:cs="Calibri"/>
          <w:b/>
          <w:bCs/>
          <w:sz w:val="22"/>
          <w:szCs w:val="22"/>
        </w:rPr>
      </w:pPr>
      <w:r w:rsidRPr="00746ABA">
        <w:rPr>
          <w:rFonts w:asciiTheme="minorHAnsi" w:eastAsia="Arial" w:hAnsiTheme="minorHAnsi"/>
          <w:b/>
          <w:bCs/>
          <w:sz w:val="22"/>
          <w:szCs w:val="22"/>
        </w:rPr>
        <w:t xml:space="preserve">Il </w:t>
      </w:r>
      <w:r w:rsidRPr="00B024AA">
        <w:rPr>
          <w:rFonts w:ascii="Calibri" w:eastAsia="Arial" w:hAnsi="Calibri" w:cs="Calibri"/>
          <w:b/>
          <w:bCs/>
          <w:sz w:val="22"/>
          <w:szCs w:val="22"/>
        </w:rPr>
        <w:t>sottoscritto __________________________________</w:t>
      </w:r>
      <w:r w:rsidRPr="00B024AA">
        <w:rPr>
          <w:rFonts w:ascii="Calibri" w:hAnsi="Calibri" w:cs="Calibri"/>
          <w:sz w:val="24"/>
          <w:szCs w:val="24"/>
        </w:rPr>
        <w:t xml:space="preserve"> </w:t>
      </w:r>
    </w:p>
    <w:p w14:paraId="5E73C2DF" w14:textId="77777777" w:rsidR="002C02FE" w:rsidRPr="00B024AA" w:rsidRDefault="002C02FE" w:rsidP="002C02FE">
      <w:pPr>
        <w:keepNext/>
        <w:keepLines/>
        <w:widowControl w:val="0"/>
        <w:outlineLvl w:val="5"/>
        <w:rPr>
          <w:rFonts w:ascii="Calibri" w:eastAsia="Arial" w:hAnsi="Calibri" w:cs="Calibri"/>
          <w:b/>
          <w:bCs/>
          <w:sz w:val="22"/>
          <w:szCs w:val="22"/>
        </w:rPr>
      </w:pPr>
    </w:p>
    <w:p w14:paraId="1A07C3F3" w14:textId="77777777" w:rsidR="002C02FE" w:rsidRPr="00B024AA" w:rsidRDefault="002C02FE" w:rsidP="002C02FE">
      <w:pPr>
        <w:keepNext/>
        <w:keepLines/>
        <w:widowControl w:val="0"/>
        <w:outlineLvl w:val="5"/>
        <w:rPr>
          <w:rFonts w:ascii="Calibri" w:eastAsia="Arial" w:hAnsi="Calibri" w:cs="Calibri"/>
          <w:b/>
          <w:bCs/>
          <w:sz w:val="22"/>
          <w:szCs w:val="22"/>
        </w:rPr>
      </w:pPr>
      <w:r w:rsidRPr="00B024AA">
        <w:rPr>
          <w:rFonts w:ascii="Calibri" w:eastAsia="Arial" w:hAnsi="Calibri" w:cs="Calibri"/>
          <w:b/>
          <w:bCs/>
          <w:sz w:val="22"/>
          <w:szCs w:val="22"/>
        </w:rPr>
        <w:t xml:space="preserve"> Nato a _______________ il______________ residente a_____________ Provincia di _________</w:t>
      </w:r>
    </w:p>
    <w:p w14:paraId="36F4FA13" w14:textId="77777777" w:rsidR="002C02FE" w:rsidRPr="00B024AA" w:rsidRDefault="002C02FE" w:rsidP="002C02FE">
      <w:pPr>
        <w:keepNext/>
        <w:keepLines/>
        <w:widowControl w:val="0"/>
        <w:outlineLvl w:val="5"/>
        <w:rPr>
          <w:rFonts w:ascii="Calibri" w:eastAsia="Arial" w:hAnsi="Calibri" w:cs="Calibri"/>
          <w:b/>
          <w:bCs/>
          <w:sz w:val="22"/>
          <w:szCs w:val="22"/>
        </w:rPr>
      </w:pPr>
    </w:p>
    <w:p w14:paraId="6F2A789A" w14:textId="77777777" w:rsidR="002C02FE" w:rsidRPr="00B024AA" w:rsidRDefault="002C02FE" w:rsidP="002C02FE">
      <w:pPr>
        <w:keepNext/>
        <w:keepLines/>
        <w:widowControl w:val="0"/>
        <w:outlineLvl w:val="5"/>
        <w:rPr>
          <w:rFonts w:ascii="Calibri" w:eastAsia="Arial" w:hAnsi="Calibri" w:cs="Calibri"/>
          <w:b/>
          <w:bCs/>
          <w:sz w:val="22"/>
          <w:szCs w:val="22"/>
        </w:rPr>
      </w:pPr>
      <w:r w:rsidRPr="00B024AA">
        <w:rPr>
          <w:rFonts w:ascii="Calibri" w:eastAsia="Arial" w:hAnsi="Calibri" w:cs="Calibri"/>
          <w:b/>
          <w:bCs/>
          <w:sz w:val="22"/>
          <w:szCs w:val="22"/>
        </w:rPr>
        <w:t xml:space="preserve"> Via________________________________________________ Codice Fiscale __________________ </w:t>
      </w:r>
    </w:p>
    <w:p w14:paraId="4B6193A5" w14:textId="77777777" w:rsidR="002C02FE" w:rsidRPr="00B024AA" w:rsidRDefault="002C02FE" w:rsidP="002C02FE">
      <w:pPr>
        <w:keepNext/>
        <w:keepLines/>
        <w:widowControl w:val="0"/>
        <w:outlineLvl w:val="5"/>
        <w:rPr>
          <w:rFonts w:ascii="Calibri" w:eastAsia="Arial" w:hAnsi="Calibri" w:cs="Calibri"/>
          <w:b/>
          <w:bCs/>
          <w:sz w:val="22"/>
          <w:szCs w:val="22"/>
        </w:rPr>
      </w:pPr>
    </w:p>
    <w:p w14:paraId="796A09C3" w14:textId="6EE8271F" w:rsidR="002C02FE" w:rsidRPr="00B024AA" w:rsidRDefault="002C02FE" w:rsidP="002C02FE">
      <w:pPr>
        <w:keepNext/>
        <w:keepLines/>
        <w:widowControl w:val="0"/>
        <w:outlineLvl w:val="5"/>
        <w:rPr>
          <w:rFonts w:ascii="Calibri" w:eastAsia="Arial" w:hAnsi="Calibri" w:cs="Calibri"/>
          <w:b/>
          <w:bCs/>
          <w:sz w:val="22"/>
          <w:szCs w:val="22"/>
        </w:rPr>
      </w:pPr>
      <w:r w:rsidRPr="00B024AA">
        <w:rPr>
          <w:rFonts w:ascii="Calibri" w:eastAsia="Arial" w:hAnsi="Calibri" w:cs="Calibri"/>
          <w:b/>
          <w:bCs/>
          <w:sz w:val="22"/>
          <w:szCs w:val="22"/>
        </w:rPr>
        <w:t xml:space="preserve">Individuato in qualità di personale ATA nel ruolo di __________________per il supporto al progetto </w:t>
      </w:r>
    </w:p>
    <w:p w14:paraId="20CC7A58" w14:textId="77777777" w:rsidR="00DC2B9D" w:rsidRPr="00B024AA" w:rsidRDefault="00DC2B9D" w:rsidP="002C02FE">
      <w:pPr>
        <w:keepNext/>
        <w:keepLines/>
        <w:widowControl w:val="0"/>
        <w:outlineLvl w:val="5"/>
        <w:rPr>
          <w:rFonts w:ascii="Calibri" w:eastAsia="Arial" w:hAnsi="Calibri" w:cs="Calibri"/>
          <w:b/>
          <w:bCs/>
          <w:sz w:val="22"/>
          <w:szCs w:val="22"/>
        </w:rPr>
      </w:pPr>
    </w:p>
    <w:p w14:paraId="74058276" w14:textId="77777777" w:rsidR="002C02FE" w:rsidRPr="00B024AA" w:rsidRDefault="002C02FE" w:rsidP="002C02FE">
      <w:pPr>
        <w:spacing w:before="120" w:after="120"/>
        <w:jc w:val="center"/>
        <w:outlineLvl w:val="0"/>
        <w:rPr>
          <w:rFonts w:ascii="Calibri" w:hAnsi="Calibri" w:cs="Calibri"/>
          <w:b/>
          <w:sz w:val="24"/>
          <w:szCs w:val="24"/>
        </w:rPr>
      </w:pPr>
      <w:r w:rsidRPr="00B024AA">
        <w:rPr>
          <w:rFonts w:ascii="Calibri" w:hAnsi="Calibri" w:cs="Calibri"/>
          <w:b/>
          <w:sz w:val="24"/>
          <w:szCs w:val="24"/>
        </w:rPr>
        <w:t>DICHIARA</w:t>
      </w:r>
    </w:p>
    <w:p w14:paraId="126AD631" w14:textId="77777777" w:rsidR="002C02FE" w:rsidRPr="00B024AA" w:rsidRDefault="002C02FE" w:rsidP="002C02FE">
      <w:pPr>
        <w:spacing w:before="120" w:after="120"/>
        <w:jc w:val="center"/>
        <w:outlineLvl w:val="0"/>
        <w:rPr>
          <w:rFonts w:ascii="Calibri" w:hAnsi="Calibri" w:cs="Calibri"/>
          <w:b/>
          <w:sz w:val="22"/>
          <w:szCs w:val="22"/>
        </w:rPr>
      </w:pPr>
    </w:p>
    <w:p w14:paraId="27A7C9E1" w14:textId="77777777" w:rsidR="002C02FE" w:rsidRPr="00B024AA" w:rsidRDefault="002C02FE" w:rsidP="002C02FE">
      <w:pPr>
        <w:spacing w:before="120" w:after="120"/>
        <w:jc w:val="both"/>
        <w:rPr>
          <w:rFonts w:ascii="Calibri" w:hAnsi="Calibri" w:cs="Calibri"/>
          <w:b/>
          <w:sz w:val="24"/>
          <w:szCs w:val="24"/>
        </w:rPr>
      </w:pPr>
      <w:r w:rsidRPr="00B024AA">
        <w:rPr>
          <w:rFonts w:ascii="Calibri" w:hAnsi="Calibri" w:cs="Calibri"/>
          <w:b/>
          <w:sz w:val="24"/>
          <w:szCs w:val="24"/>
        </w:rPr>
        <w:t>ai sensi dell’art. 75 del d.P.R. n. 445 del 28 dicembre 2000 consapevole degli artt. 46 e 47 del d.P.R. n. 445 del 28 dicembre 2000:</w:t>
      </w:r>
    </w:p>
    <w:p w14:paraId="6AF8796E" w14:textId="77777777" w:rsidR="002C02FE" w:rsidRPr="00B024AA" w:rsidRDefault="002C02FE" w:rsidP="002C02FE">
      <w:pPr>
        <w:spacing w:before="120" w:after="120"/>
        <w:jc w:val="both"/>
        <w:rPr>
          <w:rFonts w:ascii="Calibri" w:hAnsi="Calibri" w:cs="Calibri"/>
          <w:b/>
          <w:sz w:val="24"/>
          <w:szCs w:val="24"/>
        </w:rPr>
      </w:pPr>
    </w:p>
    <w:p w14:paraId="59574FBE" w14:textId="77777777" w:rsidR="002C02FE" w:rsidRPr="00B024AA" w:rsidRDefault="002C02FE" w:rsidP="002C02FE">
      <w:pPr>
        <w:numPr>
          <w:ilvl w:val="0"/>
          <w:numId w:val="35"/>
        </w:numPr>
        <w:spacing w:before="120" w:after="120"/>
        <w:contextualSpacing/>
        <w:jc w:val="both"/>
        <w:rPr>
          <w:rFonts w:ascii="Calibri" w:hAnsi="Calibri" w:cs="Calibri"/>
          <w:sz w:val="24"/>
          <w:szCs w:val="24"/>
        </w:rPr>
      </w:pPr>
      <w:r w:rsidRPr="00B024AA">
        <w:rPr>
          <w:rFonts w:ascii="Calibri" w:hAnsi="Calibri" w:cs="Calibri"/>
          <w:sz w:val="24"/>
          <w:szCs w:val="24"/>
        </w:rPr>
        <w:t xml:space="preserve">non trovarsi in situazione di incompatibilità, ai sensi di quanto previsto dal d.lgs. n. 39/2013 e dall’art. 53, del d.lgs. n. 165/2001; </w:t>
      </w:r>
    </w:p>
    <w:p w14:paraId="059B23B0" w14:textId="77777777" w:rsidR="002C02FE" w:rsidRPr="00B024AA" w:rsidRDefault="002C02FE" w:rsidP="002C02FE">
      <w:pPr>
        <w:spacing w:before="120" w:after="120"/>
        <w:ind w:left="720"/>
        <w:contextualSpacing/>
        <w:jc w:val="both"/>
        <w:rPr>
          <w:rFonts w:ascii="Calibri" w:hAnsi="Calibri" w:cs="Calibri"/>
          <w:sz w:val="24"/>
          <w:szCs w:val="24"/>
        </w:rPr>
      </w:pPr>
    </w:p>
    <w:p w14:paraId="2BB4CD7D" w14:textId="77777777" w:rsidR="002C02FE" w:rsidRPr="00B024AA" w:rsidRDefault="002C02FE" w:rsidP="002C02FE">
      <w:pPr>
        <w:numPr>
          <w:ilvl w:val="0"/>
          <w:numId w:val="35"/>
        </w:numPr>
        <w:spacing w:before="120" w:after="120"/>
        <w:contextualSpacing/>
        <w:jc w:val="both"/>
        <w:rPr>
          <w:rFonts w:ascii="Calibri" w:hAnsi="Calibri" w:cs="Calibri"/>
          <w:sz w:val="24"/>
          <w:szCs w:val="24"/>
        </w:rPr>
      </w:pPr>
      <w:r w:rsidRPr="00B024AA">
        <w:rPr>
          <w:rFonts w:ascii="Calibri" w:hAnsi="Calibri" w:cs="Calibr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B024AA" w:rsidRDefault="002C02FE" w:rsidP="002C02FE">
      <w:pPr>
        <w:numPr>
          <w:ilvl w:val="0"/>
          <w:numId w:val="36"/>
        </w:numPr>
        <w:autoSpaceDE w:val="0"/>
        <w:autoSpaceDN w:val="0"/>
        <w:adjustRightInd w:val="0"/>
        <w:spacing w:before="120" w:after="120"/>
        <w:contextualSpacing/>
        <w:jc w:val="both"/>
        <w:rPr>
          <w:rFonts w:ascii="Calibri" w:hAnsi="Calibri" w:cs="Calibri"/>
          <w:sz w:val="24"/>
          <w:szCs w:val="24"/>
        </w:rPr>
      </w:pPr>
      <w:r w:rsidRPr="00B024AA">
        <w:rPr>
          <w:rFonts w:ascii="Calibri" w:hAnsi="Calibri" w:cs="Calibri"/>
          <w:sz w:val="24"/>
          <w:szCs w:val="24"/>
        </w:rPr>
        <w:t>non coinvolge interessi propri;</w:t>
      </w:r>
    </w:p>
    <w:p w14:paraId="6094B19E" w14:textId="77777777" w:rsidR="002C02FE" w:rsidRPr="00B024AA" w:rsidRDefault="002C02FE" w:rsidP="002C02FE">
      <w:pPr>
        <w:numPr>
          <w:ilvl w:val="0"/>
          <w:numId w:val="36"/>
        </w:numPr>
        <w:autoSpaceDE w:val="0"/>
        <w:autoSpaceDN w:val="0"/>
        <w:adjustRightInd w:val="0"/>
        <w:spacing w:before="120" w:after="120"/>
        <w:contextualSpacing/>
        <w:jc w:val="both"/>
        <w:rPr>
          <w:rFonts w:ascii="Calibri" w:hAnsi="Calibri" w:cs="Calibri"/>
          <w:sz w:val="24"/>
          <w:szCs w:val="24"/>
        </w:rPr>
      </w:pPr>
      <w:r w:rsidRPr="00B024AA">
        <w:rPr>
          <w:rFonts w:ascii="Calibri" w:hAnsi="Calibri" w:cs="Calibri"/>
          <w:sz w:val="24"/>
          <w:szCs w:val="24"/>
        </w:rPr>
        <w:t>non coinvolge interessi di parenti, affini entro il secondo grado, del coniuge o di conviventi, oppure di persone con le quali abbia rapporti di frequentazione abituale;</w:t>
      </w:r>
    </w:p>
    <w:p w14:paraId="436ED7FC" w14:textId="77777777" w:rsidR="002C02FE" w:rsidRPr="00B024AA" w:rsidRDefault="002C02FE" w:rsidP="002C02FE">
      <w:pPr>
        <w:numPr>
          <w:ilvl w:val="0"/>
          <w:numId w:val="36"/>
        </w:numPr>
        <w:autoSpaceDE w:val="0"/>
        <w:autoSpaceDN w:val="0"/>
        <w:adjustRightInd w:val="0"/>
        <w:spacing w:before="120" w:after="120"/>
        <w:contextualSpacing/>
        <w:jc w:val="both"/>
        <w:rPr>
          <w:rFonts w:ascii="Calibri" w:hAnsi="Calibri" w:cs="Calibri"/>
          <w:sz w:val="24"/>
          <w:szCs w:val="24"/>
        </w:rPr>
      </w:pPr>
      <w:r w:rsidRPr="00B024AA">
        <w:rPr>
          <w:rFonts w:ascii="Calibri" w:hAnsi="Calibri" w:cs="Calibri"/>
          <w:sz w:val="24"/>
          <w:szCs w:val="24"/>
        </w:rPr>
        <w:t>non coinvolge interessi di soggetti od organizzazioni con cui egli o il coniuge abbia causa pendente o grave inimicizia o rapporti di credito o debito significativi;</w:t>
      </w:r>
    </w:p>
    <w:p w14:paraId="0E60B35E" w14:textId="77777777" w:rsidR="002C02FE" w:rsidRPr="00B024AA" w:rsidRDefault="002C02FE" w:rsidP="002C02FE">
      <w:pPr>
        <w:numPr>
          <w:ilvl w:val="0"/>
          <w:numId w:val="36"/>
        </w:numPr>
        <w:autoSpaceDE w:val="0"/>
        <w:autoSpaceDN w:val="0"/>
        <w:adjustRightInd w:val="0"/>
        <w:spacing w:before="120" w:after="120"/>
        <w:contextualSpacing/>
        <w:jc w:val="both"/>
        <w:rPr>
          <w:rFonts w:ascii="Calibri" w:hAnsi="Calibri" w:cs="Calibri"/>
          <w:sz w:val="24"/>
          <w:szCs w:val="24"/>
        </w:rPr>
      </w:pPr>
      <w:r w:rsidRPr="00B024AA">
        <w:rPr>
          <w:rFonts w:ascii="Calibri" w:hAnsi="Calibri"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B024AA" w:rsidRDefault="002C02FE" w:rsidP="002C02FE">
      <w:pPr>
        <w:autoSpaceDE w:val="0"/>
        <w:autoSpaceDN w:val="0"/>
        <w:adjustRightInd w:val="0"/>
        <w:spacing w:before="120" w:after="120"/>
        <w:ind w:left="1068"/>
        <w:contextualSpacing/>
        <w:jc w:val="both"/>
        <w:rPr>
          <w:rFonts w:ascii="Calibri" w:hAnsi="Calibri" w:cs="Calibri"/>
          <w:sz w:val="24"/>
          <w:szCs w:val="24"/>
        </w:rPr>
      </w:pPr>
    </w:p>
    <w:p w14:paraId="2C55B2EE" w14:textId="77777777" w:rsidR="002C02FE" w:rsidRPr="00B024AA" w:rsidRDefault="002C02FE" w:rsidP="002C02FE">
      <w:pPr>
        <w:numPr>
          <w:ilvl w:val="0"/>
          <w:numId w:val="35"/>
        </w:numPr>
        <w:spacing w:after="120" w:line="276" w:lineRule="auto"/>
        <w:contextualSpacing/>
        <w:jc w:val="both"/>
        <w:rPr>
          <w:rFonts w:ascii="Calibri" w:eastAsia="Calibri" w:hAnsi="Calibri" w:cs="Calibri"/>
          <w:sz w:val="24"/>
          <w:szCs w:val="24"/>
        </w:rPr>
      </w:pPr>
      <w:r w:rsidRPr="00B024AA">
        <w:rPr>
          <w:rFonts w:ascii="Calibri" w:eastAsia="Calibri" w:hAnsi="Calibri" w:cs="Calibri"/>
          <w:sz w:val="24"/>
          <w:szCs w:val="24"/>
        </w:rPr>
        <w:t>che non sussistono diverse ragioni di opportunità che si frappongano al conferimento dell’incarico in questione;</w:t>
      </w:r>
    </w:p>
    <w:p w14:paraId="6EBE2FF2" w14:textId="77777777" w:rsidR="002C02FE" w:rsidRPr="00B024AA" w:rsidRDefault="002C02FE" w:rsidP="002C02FE">
      <w:pPr>
        <w:spacing w:after="120" w:line="276" w:lineRule="auto"/>
        <w:ind w:left="720"/>
        <w:contextualSpacing/>
        <w:jc w:val="both"/>
        <w:rPr>
          <w:rFonts w:ascii="Calibri" w:eastAsia="Calibri" w:hAnsi="Calibri" w:cs="Calibri"/>
          <w:sz w:val="24"/>
          <w:szCs w:val="24"/>
        </w:rPr>
      </w:pPr>
    </w:p>
    <w:p w14:paraId="11424ECD" w14:textId="77777777" w:rsidR="002C02FE" w:rsidRPr="00B024AA" w:rsidRDefault="002C02FE" w:rsidP="002C02FE">
      <w:pPr>
        <w:numPr>
          <w:ilvl w:val="0"/>
          <w:numId w:val="35"/>
        </w:numPr>
        <w:spacing w:before="120" w:after="120"/>
        <w:contextualSpacing/>
        <w:jc w:val="both"/>
        <w:rPr>
          <w:rFonts w:ascii="Calibri" w:eastAsiaTheme="minorHAnsi" w:hAnsi="Calibri" w:cs="Calibri"/>
          <w:sz w:val="24"/>
          <w:szCs w:val="24"/>
        </w:rPr>
      </w:pPr>
      <w:r w:rsidRPr="00B024AA">
        <w:rPr>
          <w:rFonts w:ascii="Calibri" w:hAnsi="Calibri" w:cs="Calibri"/>
          <w:sz w:val="24"/>
          <w:szCs w:val="24"/>
        </w:rPr>
        <w:lastRenderedPageBreak/>
        <w:t>di aver preso piena cognizione del D.M. 26 aprile 2022, n. 105, recante il Codice di Comportamento dei dipendenti del Ministero dell’istruzione e del merito;</w:t>
      </w:r>
    </w:p>
    <w:p w14:paraId="37D5D9ED" w14:textId="77777777" w:rsidR="002C02FE" w:rsidRPr="00B024AA" w:rsidRDefault="002C02FE" w:rsidP="002C02FE">
      <w:pPr>
        <w:rPr>
          <w:rFonts w:ascii="Calibri" w:eastAsia="Calibri" w:hAnsi="Calibri" w:cs="Calibri"/>
          <w:sz w:val="24"/>
          <w:szCs w:val="24"/>
          <w:lang w:eastAsia="en-US"/>
        </w:rPr>
      </w:pPr>
    </w:p>
    <w:p w14:paraId="22162F91" w14:textId="77777777" w:rsidR="002C02FE" w:rsidRPr="00B024AA" w:rsidRDefault="002C02FE" w:rsidP="002C02FE">
      <w:pPr>
        <w:numPr>
          <w:ilvl w:val="0"/>
          <w:numId w:val="35"/>
        </w:numPr>
        <w:spacing w:before="120" w:after="120"/>
        <w:contextualSpacing/>
        <w:jc w:val="both"/>
        <w:rPr>
          <w:rFonts w:ascii="Calibri" w:hAnsi="Calibri" w:cs="Calibri"/>
          <w:sz w:val="24"/>
          <w:szCs w:val="24"/>
        </w:rPr>
      </w:pPr>
      <w:r w:rsidRPr="00B024AA">
        <w:rPr>
          <w:rFonts w:ascii="Calibri" w:hAnsi="Calibri" w:cs="Calibri"/>
          <w:sz w:val="24"/>
          <w:szCs w:val="24"/>
        </w:rPr>
        <w:t>di impegnarsi a comunicare tempestivamente all’Istituzione scolastica eventuali variazioni che dovessero intervenire nel corso dello svolgimento dell’incarico;</w:t>
      </w:r>
    </w:p>
    <w:p w14:paraId="482B98AE" w14:textId="77777777" w:rsidR="002C02FE" w:rsidRPr="00B024AA" w:rsidRDefault="002C02FE" w:rsidP="002C02FE">
      <w:pPr>
        <w:spacing w:before="120" w:after="120"/>
        <w:ind w:left="720"/>
        <w:contextualSpacing/>
        <w:jc w:val="both"/>
        <w:rPr>
          <w:rFonts w:ascii="Calibri" w:hAnsi="Calibri" w:cs="Calibri"/>
          <w:sz w:val="24"/>
          <w:szCs w:val="24"/>
        </w:rPr>
      </w:pPr>
    </w:p>
    <w:p w14:paraId="7FCDA129" w14:textId="78E08F5B" w:rsidR="002C02FE" w:rsidRPr="00B024AA" w:rsidRDefault="002C02FE" w:rsidP="00603425">
      <w:pPr>
        <w:numPr>
          <w:ilvl w:val="0"/>
          <w:numId w:val="35"/>
        </w:numPr>
        <w:spacing w:before="120" w:after="120"/>
        <w:ind w:left="708"/>
        <w:contextualSpacing/>
        <w:jc w:val="both"/>
        <w:rPr>
          <w:rFonts w:ascii="Calibri" w:hAnsi="Calibri" w:cs="Calibri"/>
          <w:sz w:val="24"/>
          <w:szCs w:val="24"/>
        </w:rPr>
      </w:pPr>
      <w:r w:rsidRPr="00B024AA">
        <w:rPr>
          <w:rFonts w:ascii="Calibri" w:hAnsi="Calibri" w:cs="Calibri"/>
          <w:sz w:val="24"/>
          <w:szCs w:val="24"/>
        </w:rPr>
        <w:t>di impegnarsi altresì a comunicare all’Istituzione scolastica qualsiasi altra circostanza sopravvenuta di carattere ostativo rispetto all’espletamento dell’incarico;</w:t>
      </w:r>
    </w:p>
    <w:p w14:paraId="0EAC9909" w14:textId="77777777" w:rsidR="002C02FE" w:rsidRPr="00B024AA" w:rsidRDefault="002C02FE" w:rsidP="002C02FE">
      <w:pPr>
        <w:spacing w:before="120" w:after="120"/>
        <w:ind w:left="720"/>
        <w:contextualSpacing/>
        <w:jc w:val="both"/>
        <w:rPr>
          <w:rFonts w:ascii="Calibri" w:hAnsi="Calibri" w:cs="Calibri"/>
          <w:sz w:val="24"/>
          <w:szCs w:val="24"/>
        </w:rPr>
      </w:pPr>
    </w:p>
    <w:p w14:paraId="0E779A8E" w14:textId="77777777" w:rsidR="002C02FE" w:rsidRPr="00B024AA" w:rsidRDefault="002C02FE" w:rsidP="002C02FE">
      <w:pPr>
        <w:numPr>
          <w:ilvl w:val="0"/>
          <w:numId w:val="35"/>
        </w:numPr>
        <w:spacing w:before="120" w:after="120"/>
        <w:contextualSpacing/>
        <w:jc w:val="both"/>
        <w:rPr>
          <w:rFonts w:ascii="Calibri" w:hAnsi="Calibri" w:cs="Calibri"/>
          <w:sz w:val="24"/>
          <w:szCs w:val="24"/>
        </w:rPr>
      </w:pPr>
      <w:r w:rsidRPr="00B024AA">
        <w:rPr>
          <w:rFonts w:ascii="Calibri" w:hAnsi="Calibri"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B024AA" w:rsidRDefault="002C02FE" w:rsidP="002C02FE">
      <w:pPr>
        <w:rPr>
          <w:rFonts w:ascii="Calibri" w:eastAsiaTheme="minorEastAsia" w:hAnsi="Calibri" w:cs="Calibri"/>
          <w:b/>
          <w:sz w:val="22"/>
          <w:szCs w:val="22"/>
        </w:rPr>
      </w:pPr>
    </w:p>
    <w:p w14:paraId="1245D957" w14:textId="77777777" w:rsidR="002C02FE" w:rsidRPr="00B024AA" w:rsidRDefault="002C02FE" w:rsidP="002C02FE">
      <w:pPr>
        <w:contextualSpacing/>
        <w:rPr>
          <w:rFonts w:ascii="Calibri" w:hAnsi="Calibri" w:cs="Calibri"/>
          <w:b/>
          <w:sz w:val="22"/>
          <w:szCs w:val="22"/>
        </w:rPr>
      </w:pPr>
    </w:p>
    <w:p w14:paraId="1CAF88DE" w14:textId="77777777" w:rsidR="002C02FE" w:rsidRPr="00B024AA" w:rsidRDefault="002C02FE" w:rsidP="002C02FE">
      <w:pPr>
        <w:contextualSpacing/>
        <w:rPr>
          <w:rFonts w:ascii="Calibri" w:hAnsi="Calibri" w:cs="Calibri"/>
          <w:sz w:val="22"/>
          <w:szCs w:val="22"/>
        </w:rPr>
      </w:pPr>
    </w:p>
    <w:p w14:paraId="15227136" w14:textId="77777777" w:rsidR="002C02FE" w:rsidRPr="00B024AA" w:rsidRDefault="002C02FE" w:rsidP="002C02FE">
      <w:pPr>
        <w:tabs>
          <w:tab w:val="left" w:pos="6585"/>
        </w:tabs>
        <w:rPr>
          <w:rFonts w:ascii="Calibri" w:eastAsia="Calibri" w:hAnsi="Calibri" w:cs="Calibri"/>
          <w:sz w:val="22"/>
          <w:szCs w:val="22"/>
          <w:lang w:eastAsia="en-US"/>
        </w:rPr>
      </w:pPr>
      <w:r w:rsidRPr="00B024AA">
        <w:rPr>
          <w:rFonts w:ascii="Calibri" w:eastAsia="Calibri" w:hAnsi="Calibri" w:cs="Calibri"/>
          <w:sz w:val="22"/>
          <w:szCs w:val="22"/>
          <w:lang w:eastAsia="en-US"/>
        </w:rPr>
        <w:tab/>
      </w:r>
    </w:p>
    <w:p w14:paraId="655DDFCF" w14:textId="77777777" w:rsidR="002C02FE" w:rsidRPr="00B024AA" w:rsidRDefault="002C02FE" w:rsidP="002C02FE">
      <w:pPr>
        <w:tabs>
          <w:tab w:val="left" w:pos="6585"/>
        </w:tabs>
        <w:rPr>
          <w:rFonts w:ascii="Calibri" w:eastAsia="Calibri" w:hAnsi="Calibri" w:cs="Calibri"/>
          <w:sz w:val="22"/>
          <w:szCs w:val="22"/>
          <w:lang w:eastAsia="en-US"/>
        </w:rPr>
      </w:pPr>
      <w:r w:rsidRPr="00B024AA">
        <w:rPr>
          <w:rFonts w:ascii="Calibri" w:eastAsia="Calibri" w:hAnsi="Calibri" w:cs="Calibri"/>
          <w:sz w:val="22"/>
          <w:szCs w:val="22"/>
          <w:lang w:eastAsia="en-US"/>
        </w:rPr>
        <w:t xml:space="preserve">                                                                                                                               </w:t>
      </w:r>
      <w:r w:rsidRPr="00B024AA">
        <w:rPr>
          <w:rFonts w:ascii="Calibri" w:eastAsia="Calibri" w:hAnsi="Calibri" w:cs="Calibri"/>
          <w:sz w:val="22"/>
          <w:szCs w:val="22"/>
          <w:lang w:eastAsia="en-US"/>
        </w:rPr>
        <w:tab/>
        <w:t xml:space="preserve">        Firmato</w:t>
      </w:r>
    </w:p>
    <w:p w14:paraId="5D5FF512" w14:textId="77777777" w:rsidR="002C02FE" w:rsidRPr="00B024AA" w:rsidRDefault="002C02FE" w:rsidP="002C02FE">
      <w:pPr>
        <w:tabs>
          <w:tab w:val="left" w:pos="6585"/>
        </w:tabs>
        <w:rPr>
          <w:rFonts w:ascii="Calibri" w:eastAsia="Calibri" w:hAnsi="Calibri" w:cs="Calibri"/>
          <w:sz w:val="22"/>
          <w:szCs w:val="22"/>
          <w:lang w:eastAsia="en-US"/>
        </w:rPr>
      </w:pPr>
    </w:p>
    <w:p w14:paraId="45498A75" w14:textId="77777777" w:rsidR="002C02FE" w:rsidRPr="00B024AA" w:rsidRDefault="002C02FE" w:rsidP="002C02FE">
      <w:pPr>
        <w:tabs>
          <w:tab w:val="left" w:pos="6585"/>
        </w:tabs>
        <w:rPr>
          <w:rFonts w:ascii="Calibri" w:eastAsia="Calibri" w:hAnsi="Calibri" w:cs="Calibri"/>
          <w:sz w:val="22"/>
          <w:szCs w:val="22"/>
          <w:lang w:eastAsia="en-US"/>
        </w:rPr>
      </w:pPr>
      <w:r w:rsidRPr="00B024AA">
        <w:rPr>
          <w:rFonts w:ascii="Calibri" w:eastAsia="Calibri" w:hAnsi="Calibri" w:cs="Calibri"/>
          <w:sz w:val="22"/>
          <w:szCs w:val="22"/>
          <w:lang w:eastAsia="en-US"/>
        </w:rPr>
        <w:tab/>
        <w:t>__________________</w:t>
      </w:r>
    </w:p>
    <w:p w14:paraId="315178F4" w14:textId="77777777" w:rsidR="002C02FE" w:rsidRPr="00B024AA" w:rsidRDefault="002C02FE" w:rsidP="002C02FE">
      <w:pPr>
        <w:rPr>
          <w:rFonts w:ascii="Calibri" w:eastAsia="Calibri" w:hAnsi="Calibri" w:cs="Calibr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D942A9" w14:textId="77777777" w:rsidR="007E3619" w:rsidRDefault="007E3619">
      <w:r>
        <w:separator/>
      </w:r>
    </w:p>
  </w:endnote>
  <w:endnote w:type="continuationSeparator" w:id="0">
    <w:p w14:paraId="7CF125FA" w14:textId="77777777" w:rsidR="007E3619" w:rsidRDefault="007E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62750" w14:textId="77777777" w:rsidR="007E3619" w:rsidRDefault="007E3619">
      <w:r>
        <w:separator/>
      </w:r>
    </w:p>
  </w:footnote>
  <w:footnote w:type="continuationSeparator" w:id="0">
    <w:p w14:paraId="28E3B07D" w14:textId="77777777" w:rsidR="007E3619" w:rsidRDefault="007E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5"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8"/>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3"/>
  </w:num>
  <w:num w:numId="18">
    <w:abstractNumId w:val="23"/>
  </w:num>
  <w:num w:numId="19">
    <w:abstractNumId w:val="34"/>
  </w:num>
  <w:num w:numId="20">
    <w:abstractNumId w:val="19"/>
  </w:num>
  <w:num w:numId="21">
    <w:abstractNumId w:val="10"/>
  </w:num>
  <w:num w:numId="22">
    <w:abstractNumId w:val="37"/>
  </w:num>
  <w:num w:numId="23">
    <w:abstractNumId w:val="9"/>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5"/>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15"/>
  </w:num>
  <w:num w:numId="38">
    <w:abstractNumId w:val="41"/>
  </w:num>
  <w:num w:numId="39">
    <w:abstractNumId w:val="29"/>
  </w:num>
  <w:num w:numId="40">
    <w:abstractNumId w:val="38"/>
  </w:num>
  <w:num w:numId="41">
    <w:abstractNumId w:val="30"/>
  </w:num>
  <w:num w:numId="42">
    <w:abstractNumId w:val="7"/>
  </w:num>
  <w:num w:numId="43">
    <w:abstractNumId w:val="12"/>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3F30"/>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74807"/>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20D51"/>
    <w:rsid w:val="00430C48"/>
    <w:rsid w:val="0043388E"/>
    <w:rsid w:val="00433CB5"/>
    <w:rsid w:val="0044224C"/>
    <w:rsid w:val="00443639"/>
    <w:rsid w:val="00446355"/>
    <w:rsid w:val="0044774A"/>
    <w:rsid w:val="00453285"/>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259"/>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52EB"/>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E3619"/>
    <w:rsid w:val="007F17F0"/>
    <w:rsid w:val="007F24B6"/>
    <w:rsid w:val="007F5DF0"/>
    <w:rsid w:val="00801BA6"/>
    <w:rsid w:val="00804DA2"/>
    <w:rsid w:val="008122E8"/>
    <w:rsid w:val="00813565"/>
    <w:rsid w:val="00815D29"/>
    <w:rsid w:val="00831FA2"/>
    <w:rsid w:val="00832733"/>
    <w:rsid w:val="0083680A"/>
    <w:rsid w:val="00842499"/>
    <w:rsid w:val="00842E3A"/>
    <w:rsid w:val="008459E3"/>
    <w:rsid w:val="00847E8A"/>
    <w:rsid w:val="00854281"/>
    <w:rsid w:val="00854B7C"/>
    <w:rsid w:val="00860CF4"/>
    <w:rsid w:val="00863C01"/>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433F"/>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B2C1F"/>
    <w:rsid w:val="00AB3F38"/>
    <w:rsid w:val="00AC05AE"/>
    <w:rsid w:val="00AC62CF"/>
    <w:rsid w:val="00AD07E7"/>
    <w:rsid w:val="00AD28CB"/>
    <w:rsid w:val="00AD540E"/>
    <w:rsid w:val="00AD5F97"/>
    <w:rsid w:val="00AE5EA7"/>
    <w:rsid w:val="00AE6A54"/>
    <w:rsid w:val="00AE7E0A"/>
    <w:rsid w:val="00AF486F"/>
    <w:rsid w:val="00AF52DE"/>
    <w:rsid w:val="00B00B0E"/>
    <w:rsid w:val="00B024AA"/>
    <w:rsid w:val="00B037E8"/>
    <w:rsid w:val="00B03CC7"/>
    <w:rsid w:val="00B122F3"/>
    <w:rsid w:val="00B2311E"/>
    <w:rsid w:val="00B23FD6"/>
    <w:rsid w:val="00B31B50"/>
    <w:rsid w:val="00B325B9"/>
    <w:rsid w:val="00B33F7A"/>
    <w:rsid w:val="00B353E9"/>
    <w:rsid w:val="00B36274"/>
    <w:rsid w:val="00B36800"/>
    <w:rsid w:val="00B419CF"/>
    <w:rsid w:val="00B43E15"/>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9629B"/>
    <w:rsid w:val="00CA0382"/>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B9D"/>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61183"/>
    <w:rsid w:val="00E656D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4465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3A4098-8AE8-406A-8202-5D2D46AAE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775</Words>
  <Characters>5755</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Windows</cp:lastModifiedBy>
  <cp:revision>2</cp:revision>
  <cp:lastPrinted>2017-09-07T10:02:00Z</cp:lastPrinted>
  <dcterms:created xsi:type="dcterms:W3CDTF">2026-07-25T06:38:00Z</dcterms:created>
  <dcterms:modified xsi:type="dcterms:W3CDTF">2026-07-25T06:38:00Z</dcterms:modified>
</cp:coreProperties>
</file>